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203" w:rsidRPr="00DF2203" w:rsidRDefault="00DF2203" w:rsidP="0013531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lang w:val="ru-RU" w:eastAsia="ru-RU"/>
        </w:rPr>
      </w:pPr>
      <w:r w:rsidRPr="00DF2203">
        <w:rPr>
          <w:rFonts w:ascii="Times New Roman" w:eastAsia="Times New Roman" w:hAnsi="Times New Roman"/>
          <w:b/>
          <w:bCs/>
          <w:lang w:val="ru-RU" w:eastAsia="ru-RU"/>
        </w:rPr>
        <w:t>МИНИСТЕРСТВО ОБРАЗОВАНИЯ И НАУКИ РЕСПУБЛИКИ ТАТАРСТАН</w:t>
      </w:r>
    </w:p>
    <w:p w:rsidR="00DF2203" w:rsidRPr="00DF2203" w:rsidRDefault="00DF2203" w:rsidP="0013531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lang w:val="ru-RU" w:eastAsia="ru-RU"/>
        </w:rPr>
      </w:pPr>
      <w:r w:rsidRPr="00DF2203">
        <w:rPr>
          <w:rFonts w:ascii="Times New Roman" w:eastAsia="Times New Roman" w:hAnsi="Times New Roman"/>
          <w:b/>
          <w:bCs/>
          <w:lang w:val="ru-RU" w:eastAsia="ru-RU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tbl>
      <w:tblPr>
        <w:tblW w:w="10916" w:type="dxa"/>
        <w:tblLook w:val="04A0" w:firstRow="1" w:lastRow="0" w:firstColumn="1" w:lastColumn="0" w:noHBand="0" w:noVBand="1"/>
      </w:tblPr>
      <w:tblGrid>
        <w:gridCol w:w="10848"/>
        <w:gridCol w:w="5461"/>
        <w:gridCol w:w="10848"/>
      </w:tblGrid>
      <w:tr w:rsidR="009E5CD9" w:rsidRPr="009E5CD9" w:rsidTr="00AD1163">
        <w:tc>
          <w:tcPr>
            <w:tcW w:w="5529" w:type="dxa"/>
          </w:tcPr>
          <w:tbl>
            <w:tblPr>
              <w:tblW w:w="10632" w:type="dxa"/>
              <w:tblLook w:val="04A0" w:firstRow="1" w:lastRow="0" w:firstColumn="1" w:lastColumn="0" w:noHBand="0" w:noVBand="1"/>
            </w:tblPr>
            <w:tblGrid>
              <w:gridCol w:w="5387"/>
              <w:gridCol w:w="426"/>
              <w:gridCol w:w="4819"/>
            </w:tblGrid>
            <w:tr w:rsidR="009E5CD9" w:rsidRPr="009E5CD9" w:rsidTr="004B234D">
              <w:tc>
                <w:tcPr>
                  <w:tcW w:w="5387" w:type="dxa"/>
                </w:tcPr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proofErr w:type="gramStart"/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Принята</w:t>
                  </w:r>
                  <w:proofErr w:type="gramEnd"/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 xml:space="preserve"> на заседании </w:t>
                  </w: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методического совета</w:t>
                  </w: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Протокол № 1</w:t>
                  </w:r>
                </w:p>
                <w:p w:rsidR="009E5CD9" w:rsidRPr="002D5A82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  <w:r w:rsidRPr="002D5A82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  <w:t>от « 29 » августа 2022 года</w:t>
                  </w:r>
                </w:p>
              </w:tc>
              <w:tc>
                <w:tcPr>
                  <w:tcW w:w="426" w:type="dxa"/>
                </w:tcPr>
                <w:p w:rsidR="009E5CD9" w:rsidRPr="002D5A82" w:rsidRDefault="009E5CD9" w:rsidP="004B234D">
                  <w:pPr>
                    <w:ind w:left="-108" w:firstLine="108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</w:p>
                <w:p w:rsidR="009E5CD9" w:rsidRPr="002D5A82" w:rsidRDefault="009E5CD9" w:rsidP="004B234D">
                  <w:pPr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</w:p>
                <w:p w:rsidR="009E5CD9" w:rsidRPr="002D5A82" w:rsidRDefault="009E5CD9" w:rsidP="004B234D">
                  <w:pPr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</w:p>
                <w:p w:rsidR="009E5CD9" w:rsidRPr="002D5A82" w:rsidRDefault="009E5CD9" w:rsidP="004B234D">
                  <w:pPr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</w:p>
                <w:p w:rsidR="009E5CD9" w:rsidRPr="002D5A82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4819" w:type="dxa"/>
                </w:tcPr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«Утверждаю»</w:t>
                  </w: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Директор МБУ ДО «ДШИ г</w:t>
                  </w:r>
                  <w:proofErr w:type="gramStart"/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.Б</w:t>
                  </w:r>
                  <w:proofErr w:type="gramEnd"/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уинска РТ»</w:t>
                  </w: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__________А.К.Каримова</w:t>
                  </w: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Приказ № 140</w:t>
                  </w: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от «31»  августа 2022года</w:t>
                  </w:r>
                </w:p>
              </w:tc>
            </w:tr>
          </w:tbl>
          <w:p w:rsidR="009E5CD9" w:rsidRPr="009E5CD9" w:rsidRDefault="009E5CD9">
            <w:pPr>
              <w:rPr>
                <w:lang w:val="ru-RU"/>
              </w:rPr>
            </w:pPr>
          </w:p>
        </w:tc>
        <w:tc>
          <w:tcPr>
            <w:tcW w:w="425" w:type="dxa"/>
          </w:tcPr>
          <w:tbl>
            <w:tblPr>
              <w:tblW w:w="5245" w:type="dxa"/>
              <w:tblLook w:val="04A0" w:firstRow="1" w:lastRow="0" w:firstColumn="1" w:lastColumn="0" w:noHBand="0" w:noVBand="1"/>
            </w:tblPr>
            <w:tblGrid>
              <w:gridCol w:w="426"/>
              <w:gridCol w:w="4819"/>
            </w:tblGrid>
            <w:tr w:rsidR="009E5CD9" w:rsidRPr="009E5CD9" w:rsidTr="009E5CD9">
              <w:tc>
                <w:tcPr>
                  <w:tcW w:w="426" w:type="dxa"/>
                </w:tcPr>
                <w:p w:rsidR="009E5CD9" w:rsidRPr="002D5A82" w:rsidRDefault="009E5CD9" w:rsidP="004B234D">
                  <w:pPr>
                    <w:ind w:left="-108" w:firstLine="108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  <w:bookmarkStart w:id="0" w:name="_GoBack"/>
                  <w:bookmarkEnd w:id="0"/>
                </w:p>
                <w:p w:rsidR="009E5CD9" w:rsidRPr="002D5A82" w:rsidRDefault="009E5CD9" w:rsidP="004B234D">
                  <w:pPr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</w:p>
                <w:p w:rsidR="009E5CD9" w:rsidRPr="002D5A82" w:rsidRDefault="009E5CD9" w:rsidP="004B234D">
                  <w:pPr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</w:p>
                <w:p w:rsidR="009E5CD9" w:rsidRPr="002D5A82" w:rsidRDefault="009E5CD9" w:rsidP="004B234D">
                  <w:pPr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</w:p>
                <w:p w:rsidR="009E5CD9" w:rsidRPr="002D5A82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4819" w:type="dxa"/>
                </w:tcPr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«Утверждаю»</w:t>
                  </w: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Директор МБУ ДО «ДШИ г</w:t>
                  </w:r>
                  <w:proofErr w:type="gramStart"/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.Б</w:t>
                  </w:r>
                  <w:proofErr w:type="gramEnd"/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уинска РТ»</w:t>
                  </w: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__________А.К.Каримова</w:t>
                  </w: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Приказ № 140</w:t>
                  </w: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от «31»  августа 2022года</w:t>
                  </w:r>
                </w:p>
              </w:tc>
            </w:tr>
          </w:tbl>
          <w:p w:rsidR="009E5CD9" w:rsidRPr="009E5CD9" w:rsidRDefault="009E5CD9">
            <w:pPr>
              <w:rPr>
                <w:lang w:val="ru-RU"/>
              </w:rPr>
            </w:pPr>
          </w:p>
        </w:tc>
        <w:tc>
          <w:tcPr>
            <w:tcW w:w="4962" w:type="dxa"/>
          </w:tcPr>
          <w:tbl>
            <w:tblPr>
              <w:tblW w:w="10632" w:type="dxa"/>
              <w:tblLook w:val="04A0" w:firstRow="1" w:lastRow="0" w:firstColumn="1" w:lastColumn="0" w:noHBand="0" w:noVBand="1"/>
            </w:tblPr>
            <w:tblGrid>
              <w:gridCol w:w="5387"/>
              <w:gridCol w:w="426"/>
              <w:gridCol w:w="4819"/>
            </w:tblGrid>
            <w:tr w:rsidR="009E5CD9" w:rsidRPr="009E5CD9" w:rsidTr="004B234D">
              <w:tc>
                <w:tcPr>
                  <w:tcW w:w="5387" w:type="dxa"/>
                </w:tcPr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proofErr w:type="gramStart"/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Принята</w:t>
                  </w:r>
                  <w:proofErr w:type="gramEnd"/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 xml:space="preserve"> на заседании </w:t>
                  </w: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методического совета</w:t>
                  </w: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Протокол № 1</w:t>
                  </w:r>
                </w:p>
                <w:p w:rsidR="009E5CD9" w:rsidRPr="002D5A82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  <w:r w:rsidRPr="002D5A82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  <w:t>от « 29 » августа 2022 года</w:t>
                  </w:r>
                </w:p>
              </w:tc>
              <w:tc>
                <w:tcPr>
                  <w:tcW w:w="426" w:type="dxa"/>
                </w:tcPr>
                <w:p w:rsidR="009E5CD9" w:rsidRPr="002D5A82" w:rsidRDefault="009E5CD9" w:rsidP="004B234D">
                  <w:pPr>
                    <w:ind w:left="-108" w:firstLine="108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</w:p>
                <w:p w:rsidR="009E5CD9" w:rsidRPr="002D5A82" w:rsidRDefault="009E5CD9" w:rsidP="004B234D">
                  <w:pPr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</w:p>
                <w:p w:rsidR="009E5CD9" w:rsidRPr="002D5A82" w:rsidRDefault="009E5CD9" w:rsidP="004B234D">
                  <w:pPr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</w:p>
                <w:p w:rsidR="009E5CD9" w:rsidRPr="002D5A82" w:rsidRDefault="009E5CD9" w:rsidP="004B234D">
                  <w:pPr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</w:p>
                <w:p w:rsidR="009E5CD9" w:rsidRPr="002D5A82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4819" w:type="dxa"/>
                </w:tcPr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«Утверждаю»</w:t>
                  </w: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Директор МБУ ДО «ДШИ г</w:t>
                  </w:r>
                  <w:proofErr w:type="gramStart"/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.Б</w:t>
                  </w:r>
                  <w:proofErr w:type="gramEnd"/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уинска РТ»</w:t>
                  </w: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__________А.К.Каримова</w:t>
                  </w: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Приказ № 140</w:t>
                  </w:r>
                </w:p>
                <w:p w:rsidR="009E5CD9" w:rsidRPr="009E5CD9" w:rsidRDefault="009E5CD9" w:rsidP="004B234D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</w:pPr>
                  <w:r w:rsidRPr="009E5CD9">
                    <w:rPr>
                      <w:rFonts w:ascii="Times New Roman" w:eastAsia="Times New Roman" w:hAnsi="Times New Roman"/>
                      <w:bCs/>
                      <w:sz w:val="26"/>
                      <w:szCs w:val="26"/>
                      <w:lang w:val="ru-RU" w:eastAsia="ru-RU"/>
                    </w:rPr>
                    <w:t>от «31»  августа 2022года</w:t>
                  </w:r>
                </w:p>
              </w:tc>
            </w:tr>
          </w:tbl>
          <w:p w:rsidR="009E5CD9" w:rsidRPr="009E5CD9" w:rsidRDefault="009E5CD9">
            <w:pPr>
              <w:rPr>
                <w:lang w:val="ru-RU"/>
              </w:rPr>
            </w:pPr>
          </w:p>
        </w:tc>
      </w:tr>
    </w:tbl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 w:rsidRPr="00DF2203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 ДОПОЛНИТЕЛЬНАЯ ОБЩЕОБРАЗОВАТЕЛЬНАЯ </w:t>
      </w:r>
    </w:p>
    <w:p w:rsidR="00DF2203" w:rsidRDefault="00DF2203" w:rsidP="00DF2203">
      <w:pPr>
        <w:autoSpaceDE w:val="0"/>
        <w:autoSpaceDN w:val="0"/>
        <w:adjustRightInd w:val="0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 w:rsidRPr="00DF2203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ОБЩЕРАЗВИВАЮЩАЯ ПРОГРАММА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В ОБЛАСТИ </w:t>
      </w:r>
    </w:p>
    <w:p w:rsidR="00DF2203" w:rsidRPr="00DF2203" w:rsidRDefault="00DF2203" w:rsidP="00DF2203">
      <w:pPr>
        <w:autoSpaceDE w:val="0"/>
        <w:autoSpaceDN w:val="0"/>
        <w:adjustRightInd w:val="0"/>
        <w:ind w:firstLine="708"/>
        <w:jc w:val="center"/>
        <w:rPr>
          <w:rFonts w:ascii="Times New Roman" w:eastAsia="Times New Roman" w:hAnsi="Times New Roman"/>
          <w:b/>
          <w:caps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МУЗЫКАЛ</w:t>
      </w:r>
      <w:r w:rsidRPr="00DF2203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Ь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НОГО ИСКУССТВА </w:t>
      </w:r>
      <w:r w:rsidRPr="00DF2203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«</w:t>
      </w:r>
      <w:r>
        <w:rPr>
          <w:rFonts w:ascii="Times New Roman" w:eastAsia="Times New Roman" w:hAnsi="Times New Roman"/>
          <w:b/>
          <w:caps/>
          <w:sz w:val="24"/>
          <w:szCs w:val="24"/>
          <w:lang w:val="ru-RU" w:eastAsia="ru-RU"/>
        </w:rPr>
        <w:t>Народный инструмент</w:t>
      </w:r>
      <w:r w:rsidRPr="00DF2203">
        <w:rPr>
          <w:rFonts w:ascii="Times New Roman" w:eastAsia="Times New Roman" w:hAnsi="Times New Roman"/>
          <w:b/>
          <w:caps/>
          <w:sz w:val="24"/>
          <w:szCs w:val="24"/>
          <w:lang w:val="ru-RU" w:eastAsia="ru-RU"/>
        </w:rPr>
        <w:t xml:space="preserve">» </w:t>
      </w:r>
    </w:p>
    <w:p w:rsidR="00DF2203" w:rsidRPr="00DF2203" w:rsidRDefault="00DF2203" w:rsidP="00DF2203">
      <w:pPr>
        <w:autoSpaceDE w:val="0"/>
        <w:autoSpaceDN w:val="0"/>
        <w:adjustRightInd w:val="0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</w:pPr>
      <w:r w:rsidRPr="00DF2203">
        <w:rPr>
          <w:rFonts w:ascii="Times New Roman" w:eastAsia="Times New Roman" w:hAnsi="Times New Roman"/>
          <w:b/>
          <w:caps/>
          <w:sz w:val="24"/>
          <w:szCs w:val="24"/>
          <w:lang w:val="ru-RU" w:eastAsia="ru-RU"/>
        </w:rPr>
        <w:t>ПО</w:t>
      </w:r>
      <w:r>
        <w:rPr>
          <w:rFonts w:ascii="Times New Roman" w:eastAsia="Times New Roman" w:hAnsi="Times New Roman"/>
          <w:b/>
          <w:caps/>
          <w:sz w:val="24"/>
          <w:szCs w:val="24"/>
          <w:lang w:val="ru-RU" w:eastAsia="ru-RU"/>
        </w:rPr>
        <w:t xml:space="preserve"> ПРЕДМЕТУ «Баян</w:t>
      </w:r>
      <w:r w:rsidRPr="00DF2203">
        <w:rPr>
          <w:rFonts w:ascii="Times New Roman" w:eastAsia="Times New Roman" w:hAnsi="Times New Roman"/>
          <w:b/>
          <w:caps/>
          <w:sz w:val="24"/>
          <w:szCs w:val="24"/>
          <w:lang w:val="ru-RU" w:eastAsia="ru-RU"/>
        </w:rPr>
        <w:t>»</w:t>
      </w: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</w:pP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2700"/>
        <w:gridCol w:w="4352"/>
      </w:tblGrid>
      <w:tr w:rsidR="00DF2203" w:rsidRPr="0051701F" w:rsidTr="00AD1163">
        <w:tc>
          <w:tcPr>
            <w:tcW w:w="2700" w:type="dxa"/>
          </w:tcPr>
          <w:p w:rsidR="00DF2203" w:rsidRPr="00DF2203" w:rsidRDefault="00DF2203" w:rsidP="00AD1163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val="ru-RU" w:eastAsia="ru-RU"/>
              </w:rPr>
            </w:pPr>
            <w:r w:rsidRPr="00DF2203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val="ru-RU" w:eastAsia="ru-RU"/>
              </w:rPr>
              <w:t>Направленность:</w:t>
            </w:r>
          </w:p>
          <w:p w:rsidR="00DF2203" w:rsidRPr="00DF2203" w:rsidRDefault="00DF2203" w:rsidP="00AD1163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val="ru-RU" w:eastAsia="ru-RU"/>
              </w:rPr>
            </w:pPr>
            <w:r w:rsidRPr="00DF2203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val="ru-RU" w:eastAsia="ru-RU"/>
              </w:rPr>
              <w:t>Возраст учащихся:</w:t>
            </w:r>
          </w:p>
          <w:p w:rsidR="00DF2203" w:rsidRPr="00DF2203" w:rsidRDefault="00DF2203" w:rsidP="00AD1163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val="ru-RU" w:eastAsia="ru-RU"/>
              </w:rPr>
            </w:pPr>
            <w:r w:rsidRPr="00DF2203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val="ru-RU" w:eastAsia="ru-RU"/>
              </w:rPr>
              <w:t>Срок реализации:</w:t>
            </w:r>
          </w:p>
        </w:tc>
        <w:tc>
          <w:tcPr>
            <w:tcW w:w="4352" w:type="dxa"/>
          </w:tcPr>
          <w:p w:rsidR="00DF2203" w:rsidRPr="0051701F" w:rsidRDefault="00DF2203" w:rsidP="00AD1163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51701F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Художественн</w:t>
            </w: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ая</w:t>
            </w:r>
          </w:p>
          <w:p w:rsidR="00DF2203" w:rsidRDefault="00DF2203" w:rsidP="00AD1163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9-17 </w:t>
            </w:r>
            <w:r w:rsidRPr="0051701F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лет</w:t>
            </w:r>
          </w:p>
          <w:p w:rsidR="00DF2203" w:rsidRPr="0051701F" w:rsidRDefault="00DF2203" w:rsidP="00AD1163">
            <w:pPr>
              <w:autoSpaceDE w:val="0"/>
              <w:autoSpaceDN w:val="0"/>
              <w:adjustRightInd w:val="0"/>
              <w:ind w:right="-427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5 лет </w:t>
            </w:r>
          </w:p>
        </w:tc>
      </w:tr>
    </w:tbl>
    <w:p w:rsid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784"/>
      </w:tblGrid>
      <w:tr w:rsidR="00DF2203" w:rsidRPr="009E5CD9" w:rsidTr="00AD1163">
        <w:tc>
          <w:tcPr>
            <w:tcW w:w="4784" w:type="dxa"/>
          </w:tcPr>
          <w:p w:rsidR="00DF2203" w:rsidRDefault="00DF2203" w:rsidP="00AD1163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val="ru-RU" w:eastAsia="ru-RU"/>
              </w:rPr>
            </w:pPr>
            <w:r w:rsidRPr="00DF2203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val="ru-RU" w:eastAsia="ru-RU"/>
              </w:rPr>
              <w:t>Составитель:</w:t>
            </w:r>
          </w:p>
          <w:p w:rsidR="00DF2203" w:rsidRPr="00DF2203" w:rsidRDefault="00DF2203" w:rsidP="00DF2203">
            <w:pPr>
              <w:widowControl/>
              <w:autoSpaceDE w:val="0"/>
              <w:autoSpaceDN w:val="0"/>
              <w:adjustRightInd w:val="0"/>
              <w:ind w:left="209"/>
              <w:rPr>
                <w:rFonts w:ascii="Times New Roman" w:eastAsia="Times New Roman" w:hAnsi="Times New Roman" w:cs="Arial Unicode MS"/>
                <w:color w:val="000000"/>
                <w:sz w:val="28"/>
                <w:szCs w:val="28"/>
                <w:lang w:val="ru-RU" w:eastAsia="ru-RU"/>
              </w:rPr>
            </w:pPr>
            <w:r w:rsidRPr="00DF2203">
              <w:rPr>
                <w:rFonts w:ascii="Times New Roman" w:eastAsia="Times New Roman" w:hAnsi="Times New Roman" w:cs="Arial Unicode MS"/>
                <w:color w:val="000000"/>
                <w:sz w:val="28"/>
                <w:szCs w:val="28"/>
                <w:lang w:val="ru-RU" w:eastAsia="ru-RU"/>
              </w:rPr>
              <w:t>Мингалиев Марат Шакирзянович</w:t>
            </w:r>
          </w:p>
          <w:p w:rsidR="00DF2203" w:rsidRPr="00DF2203" w:rsidRDefault="00DF2203" w:rsidP="00DF2203">
            <w:pPr>
              <w:widowControl/>
              <w:autoSpaceDE w:val="0"/>
              <w:autoSpaceDN w:val="0"/>
              <w:adjustRightInd w:val="0"/>
              <w:ind w:left="209"/>
              <w:rPr>
                <w:rFonts w:ascii="Times New Roman" w:eastAsia="Times New Roman" w:hAnsi="Times New Roman" w:cs="Arial Unicode MS"/>
                <w:color w:val="000000"/>
                <w:sz w:val="28"/>
                <w:szCs w:val="28"/>
                <w:lang w:val="ru-RU" w:eastAsia="ru-RU"/>
              </w:rPr>
            </w:pPr>
            <w:r w:rsidRPr="00DF2203">
              <w:rPr>
                <w:rFonts w:ascii="Times New Roman" w:eastAsia="Times New Roman" w:hAnsi="Times New Roman" w:cs="Arial Unicode MS"/>
                <w:color w:val="000000"/>
                <w:sz w:val="28"/>
                <w:szCs w:val="28"/>
                <w:lang w:val="ru-RU" w:eastAsia="ru-RU"/>
              </w:rPr>
              <w:t>преподаватель баяна, первой квалификационной категории</w:t>
            </w:r>
          </w:p>
          <w:p w:rsidR="00DF2203" w:rsidRPr="00DF2203" w:rsidRDefault="00DF2203" w:rsidP="00AD1163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val="ru-RU" w:eastAsia="ru-RU"/>
              </w:rPr>
            </w:pPr>
          </w:p>
          <w:p w:rsidR="00DF2203" w:rsidRDefault="00DF2203" w:rsidP="00AD1163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DF2203" w:rsidRPr="00DF2203" w:rsidRDefault="00DF2203" w:rsidP="00AD1163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</w:tbl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ru-RU" w:eastAsia="ru-RU"/>
        </w:rPr>
      </w:pPr>
    </w:p>
    <w:p w:rsidR="00DF2203" w:rsidRP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ru-RU" w:eastAsia="ru-RU"/>
        </w:rPr>
      </w:pPr>
    </w:p>
    <w:p w:rsidR="00DF2203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</w:t>
      </w:r>
      <w:r w:rsidRPr="0051701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УИНСК 201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6</w:t>
      </w:r>
    </w:p>
    <w:p w:rsidR="00E14F12" w:rsidRPr="00BF372B" w:rsidRDefault="00E14F12">
      <w:pPr>
        <w:jc w:val="center"/>
        <w:rPr>
          <w:lang w:val="ru-RU"/>
        </w:rPr>
        <w:sectPr w:rsidR="00E14F12" w:rsidRPr="00BF372B" w:rsidSect="00CB241A">
          <w:type w:val="continuous"/>
          <w:pgSz w:w="11910" w:h="16840"/>
          <w:pgMar w:top="284" w:right="740" w:bottom="280" w:left="740" w:header="720" w:footer="720" w:gutter="0"/>
          <w:cols w:space="720"/>
        </w:sectPr>
      </w:pPr>
    </w:p>
    <w:p w:rsidR="00DF2203" w:rsidRPr="00365A42" w:rsidRDefault="00DF2203" w:rsidP="00DF2203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5A42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p w:rsidR="00DF2203" w:rsidRPr="00365A42" w:rsidRDefault="00DF2203" w:rsidP="00DF220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201" w:type="dxa"/>
        <w:tblLook w:val="04A0" w:firstRow="1" w:lastRow="0" w:firstColumn="1" w:lastColumn="0" w:noHBand="0" w:noVBand="1"/>
      </w:tblPr>
      <w:tblGrid>
        <w:gridCol w:w="566"/>
        <w:gridCol w:w="2909"/>
        <w:gridCol w:w="6726"/>
      </w:tblGrid>
      <w:tr w:rsidR="00DF2203" w:rsidRPr="009E5CD9" w:rsidTr="00DF2203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t xml:space="preserve">1. 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t>Учреждение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DF2203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</w:pPr>
            <w:r w:rsidRPr="00DF2203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DF2203" w:rsidRPr="009E5CD9" w:rsidTr="00DF2203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t>2.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t>Полное название программы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DF2203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</w:pPr>
            <w:r w:rsidRPr="00365A42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Дополнительная общеобразовательная общеразвивающая</w:t>
            </w:r>
            <w:r w:rsidRPr="00DF2203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программа в области муз</w:t>
            </w:r>
            <w:r w:rsidR="00917018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ыкального искусства "Народный</w:t>
            </w:r>
            <w:r w:rsidRPr="00DF2203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инструмент" по предмету  "Баян"</w:t>
            </w:r>
          </w:p>
        </w:tc>
      </w:tr>
      <w:tr w:rsidR="00DF2203" w:rsidRPr="00365A42" w:rsidTr="00DF2203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t>3.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t>Направленность программы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65A42">
              <w:rPr>
                <w:rFonts w:ascii="Times New Roman" w:eastAsia="Calibri" w:hAnsi="Times New Roman" w:cs="Times New Roman"/>
                <w:sz w:val="28"/>
                <w:szCs w:val="28"/>
              </w:rPr>
              <w:t>Художественная</w:t>
            </w:r>
          </w:p>
        </w:tc>
      </w:tr>
      <w:tr w:rsidR="00DF2203" w:rsidRPr="009E5CD9" w:rsidTr="00DF2203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t>4.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DF2203" w:rsidRDefault="00DF2203" w:rsidP="00AD1163">
            <w:pPr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  <w:lang w:val="ru-RU"/>
              </w:rPr>
            </w:pPr>
            <w:r w:rsidRPr="00DF2203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  <w:lang w:val="ru-RU"/>
              </w:rPr>
              <w:t>Сведения о разработчике</w:t>
            </w:r>
          </w:p>
          <w:p w:rsidR="00DF2203" w:rsidRPr="00DF2203" w:rsidRDefault="00DF2203" w:rsidP="00AD1163">
            <w:pPr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  <w:lang w:val="ru-RU"/>
              </w:rPr>
            </w:pPr>
            <w:r w:rsidRPr="00DF2203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  <w:lang w:val="ru-RU"/>
              </w:rPr>
              <w:t>Ф.И.О. должность: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DF2203" w:rsidRDefault="00DF2203" w:rsidP="00AD1163">
            <w:pPr>
              <w:autoSpaceDE w:val="0"/>
              <w:autoSpaceDN w:val="0"/>
              <w:adjustRightInd w:val="0"/>
              <w:spacing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</w:pPr>
            <w:r w:rsidRPr="00DF2203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  <w:t>Мингалиев Марат Шакирзянович, преподаватель баяна, первая квалификационная категория</w:t>
            </w:r>
          </w:p>
        </w:tc>
      </w:tr>
      <w:tr w:rsidR="00DF2203" w:rsidRPr="00365A42" w:rsidTr="00DF2203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t>5.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t>Сведения о программе: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</w:pPr>
          </w:p>
        </w:tc>
      </w:tr>
      <w:tr w:rsidR="00DF2203" w:rsidRPr="00365A42" w:rsidTr="00DF2203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  <w:t>5.1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  <w:t>Срок реализации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  <w:t>5 лет</w:t>
            </w:r>
          </w:p>
        </w:tc>
      </w:tr>
      <w:tr w:rsidR="00DF2203" w:rsidRPr="00365A42" w:rsidTr="00DF2203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  <w:t>5.2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  <w:t>Возраст обучающихся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  <w:t>9- 17 лет</w:t>
            </w:r>
          </w:p>
        </w:tc>
      </w:tr>
      <w:tr w:rsidR="00DF2203" w:rsidRPr="009E5CD9" w:rsidTr="00DF2203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  <w:t>5.3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  <w:t>Характеристика программы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DF2203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lang w:val="ru-RU"/>
              </w:rPr>
            </w:pPr>
            <w:r w:rsidRPr="00DF2203">
              <w:rPr>
                <w:rFonts w:ascii="Times New Roman CYR" w:eastAsia="Calibri" w:hAnsi="Times New Roman CYR" w:cs="Times New Roman CYR"/>
                <w:sz w:val="28"/>
                <w:szCs w:val="28"/>
                <w:lang w:val="ru-RU"/>
              </w:rPr>
              <w:t>Дополнительная общеобразовательная общеразвивающая программа по предмету "Баян"</w:t>
            </w:r>
          </w:p>
        </w:tc>
      </w:tr>
      <w:tr w:rsidR="00DF2203" w:rsidRPr="009E5CD9" w:rsidTr="00DF2203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  <w:t>5.4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  <w:t>Цель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DF2203" w:rsidRDefault="00DF2203" w:rsidP="00AD1163">
            <w:pPr>
              <w:spacing w:after="160" w:line="256" w:lineRule="auto"/>
              <w:jc w:val="both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</w:pPr>
            <w:r w:rsidRPr="00DF2203">
              <w:rPr>
                <w:rFonts w:ascii="Times New Roman CYR" w:eastAsia="Calibri" w:hAnsi="Times New Roman CYR" w:cs="Times New Roman CYR"/>
                <w:sz w:val="28"/>
                <w:szCs w:val="28"/>
                <w:lang w:val="ru-RU"/>
              </w:rPr>
              <w:t>Способствовать музыкальному воспитанию обучающихся, расширению их общего музыкального кругозора, формированию музыкального вкуса, развитию музыкального слуха, музыкальной памяти, мышления, творческих навыков.</w:t>
            </w:r>
          </w:p>
        </w:tc>
      </w:tr>
      <w:tr w:rsidR="00DF2203" w:rsidRPr="00365A42" w:rsidTr="00DF2203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  <w:t>5.5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DF2203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</w:pPr>
            <w:r w:rsidRPr="00DF2203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spacing w:after="160" w:line="256" w:lineRule="auto"/>
              <w:jc w:val="both"/>
              <w:rPr>
                <w:rFonts w:ascii="Times New Roman CYR" w:eastAsia="Calibri" w:hAnsi="Times New Roman CYR" w:cs="Times New Roman CYR"/>
                <w:sz w:val="28"/>
                <w:szCs w:val="28"/>
              </w:rPr>
            </w:pPr>
            <w:r w:rsidRPr="00365A42">
              <w:rPr>
                <w:rFonts w:ascii="Times New Roman CYR" w:eastAsia="Calibri" w:hAnsi="Times New Roman CYR" w:cs="Times New Roman CYR"/>
                <w:sz w:val="28"/>
                <w:szCs w:val="28"/>
              </w:rPr>
              <w:t>Стартовый уровень</w:t>
            </w:r>
          </w:p>
        </w:tc>
      </w:tr>
      <w:tr w:rsidR="00DF2203" w:rsidRPr="009E5CD9" w:rsidTr="00DF2203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t>6.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DF2203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  <w:lang w:val="ru-RU"/>
              </w:rPr>
            </w:pPr>
            <w:r w:rsidRPr="00DF2203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  <w:lang w:val="ru-RU"/>
              </w:rPr>
              <w:t>Формы и методы образовательной деятельности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DF2203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</w:pPr>
            <w:r w:rsidRPr="00DF2203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  <w:t>Формы: учебные занятия, практические, самостоятельная работа, тестирования, контрольные работы.</w:t>
            </w:r>
          </w:p>
          <w:p w:rsidR="00DF2203" w:rsidRPr="00DF2203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</w:pPr>
            <w:r w:rsidRPr="00DF2203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  <w:t>Методы: письменные. словесные, наглядные, наблюдения.</w:t>
            </w:r>
          </w:p>
        </w:tc>
      </w:tr>
      <w:tr w:rsidR="00DF2203" w:rsidRPr="009E5CD9" w:rsidTr="00DF2203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t>7.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t>Формы мониторинга результативности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DF2203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</w:pPr>
            <w:r w:rsidRPr="00DF2203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  <w:t>Контрольные занятие, тестирование. устный опрос, аттестация по итогам реализации программы</w:t>
            </w:r>
          </w:p>
        </w:tc>
      </w:tr>
      <w:tr w:rsidR="00DF2203" w:rsidRPr="00365A42" w:rsidTr="00DF2203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lastRenderedPageBreak/>
              <w:t>8.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t>Результативность реализации программы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</w:rPr>
            </w:pPr>
          </w:p>
        </w:tc>
      </w:tr>
      <w:tr w:rsidR="00DF2203" w:rsidRPr="00365A42" w:rsidTr="00DF2203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t>9.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DF2203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  <w:lang w:val="ru-RU"/>
              </w:rPr>
            </w:pPr>
            <w:r w:rsidRPr="00DF2203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  <w:lang w:val="ru-RU"/>
              </w:rPr>
              <w:t>Дата утверждения и последней корректировки программы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" w:eastAsia="Calibri" w:hAnsi="Times New Roman" w:cs="Times New Roman"/>
                <w:sz w:val="28"/>
                <w:szCs w:val="28"/>
                <w:highlight w:val="white"/>
              </w:rPr>
            </w:pPr>
            <w:r w:rsidRPr="00365A42">
              <w:rPr>
                <w:rFonts w:ascii="Times New Roman" w:eastAsia="Calibri" w:hAnsi="Times New Roman" w:cs="Times New Roman"/>
                <w:sz w:val="28"/>
                <w:szCs w:val="28"/>
                <w:highlight w:val="white"/>
              </w:rPr>
              <w:t>31.08.2016</w:t>
            </w:r>
          </w:p>
        </w:tc>
      </w:tr>
      <w:tr w:rsidR="00DF2203" w:rsidRPr="009E5CD9" w:rsidTr="00DF2203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t>10.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365A42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</w:pPr>
            <w:r w:rsidRPr="00365A42">
              <w:rPr>
                <w:rFonts w:ascii="Times New Roman CYR" w:eastAsia="Calibri" w:hAnsi="Times New Roman CYR" w:cs="Times New Roman CYR"/>
                <w:b/>
                <w:sz w:val="28"/>
                <w:szCs w:val="28"/>
                <w:highlight w:val="white"/>
              </w:rPr>
              <w:t>Рецензенты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203" w:rsidRPr="00DF2203" w:rsidRDefault="00DF2203" w:rsidP="00AD1163">
            <w:pPr>
              <w:autoSpaceDE w:val="0"/>
              <w:autoSpaceDN w:val="0"/>
              <w:adjustRightInd w:val="0"/>
              <w:spacing w:after="160" w:line="256" w:lineRule="auto"/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</w:pPr>
            <w:r w:rsidRPr="00DF2203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  <w:t>Халитова Римма Харисовна- эксперт, преподаватель высшей квалификационной категории  МБУ ДО "ДШИ г</w:t>
            </w:r>
            <w:proofErr w:type="gramStart"/>
            <w:r w:rsidRPr="00DF2203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  <w:t>.Б</w:t>
            </w:r>
            <w:proofErr w:type="gramEnd"/>
            <w:r w:rsidRPr="00DF2203">
              <w:rPr>
                <w:rFonts w:ascii="Times New Roman CYR" w:eastAsia="Calibri" w:hAnsi="Times New Roman CYR" w:cs="Times New Roman CYR"/>
                <w:sz w:val="28"/>
                <w:szCs w:val="28"/>
                <w:highlight w:val="white"/>
                <w:lang w:val="ru-RU"/>
              </w:rPr>
              <w:t>уинска РТ"</w:t>
            </w:r>
          </w:p>
        </w:tc>
      </w:tr>
    </w:tbl>
    <w:p w:rsidR="00E14F12" w:rsidRPr="007A69B4" w:rsidRDefault="00DF2203" w:rsidP="007A69B4">
      <w:pPr>
        <w:pStyle w:val="2"/>
        <w:spacing w:before="53" w:line="322" w:lineRule="exact"/>
        <w:ind w:left="4562"/>
        <w:rPr>
          <w:spacing w:val="-1"/>
          <w:lang w:val="ru-RU"/>
        </w:rPr>
      </w:pPr>
      <w:r>
        <w:rPr>
          <w:spacing w:val="-1"/>
          <w:lang w:val="ru-RU"/>
        </w:rPr>
        <w:t xml:space="preserve">  </w:t>
      </w:r>
      <w:r w:rsidR="00BF372B" w:rsidRPr="00BF372B">
        <w:rPr>
          <w:spacing w:val="-1"/>
          <w:lang w:val="ru-RU"/>
        </w:rPr>
        <w:t>ОГЛАВЛЕНИЕ</w:t>
      </w:r>
    </w:p>
    <w:p w:rsidR="00E14F12" w:rsidRPr="00BF372B" w:rsidRDefault="00BF372B" w:rsidP="00970C9B">
      <w:pPr>
        <w:ind w:left="567" w:hanging="425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b/>
          <w:spacing w:val="-1"/>
          <w:sz w:val="28"/>
          <w:lang w:val="ru-RU"/>
        </w:rPr>
        <w:t>Раздел</w:t>
      </w:r>
      <w:r w:rsidRPr="00BF372B">
        <w:rPr>
          <w:rFonts w:ascii="Times New Roman" w:hAnsi="Times New Roman"/>
          <w:b/>
          <w:spacing w:val="-3"/>
          <w:sz w:val="28"/>
          <w:lang w:val="ru-RU"/>
        </w:rPr>
        <w:t xml:space="preserve"> </w:t>
      </w:r>
      <w:r w:rsidRPr="00BF372B">
        <w:rPr>
          <w:rFonts w:ascii="Times New Roman" w:hAnsi="Times New Roman"/>
          <w:b/>
          <w:sz w:val="28"/>
          <w:lang w:val="ru-RU"/>
        </w:rPr>
        <w:t>1.</w:t>
      </w:r>
      <w:r w:rsidRPr="00BF372B">
        <w:rPr>
          <w:rFonts w:ascii="Times New Roman" w:hAnsi="Times New Roman"/>
          <w:b/>
          <w:spacing w:val="69"/>
          <w:sz w:val="28"/>
          <w:lang w:val="ru-RU"/>
        </w:rPr>
        <w:t xml:space="preserve"> </w:t>
      </w:r>
      <w:r w:rsidRPr="00BF372B">
        <w:rPr>
          <w:rFonts w:ascii="Times New Roman" w:hAnsi="Times New Roman"/>
          <w:b/>
          <w:spacing w:val="-1"/>
          <w:sz w:val="28"/>
          <w:lang w:val="ru-RU"/>
        </w:rPr>
        <w:t>Комплекс</w:t>
      </w:r>
      <w:r w:rsidRPr="00BF372B">
        <w:rPr>
          <w:rFonts w:ascii="Times New Roman" w:hAnsi="Times New Roman"/>
          <w:b/>
          <w:sz w:val="28"/>
          <w:lang w:val="ru-RU"/>
        </w:rPr>
        <w:t xml:space="preserve"> </w:t>
      </w:r>
      <w:r w:rsidRPr="00BF372B">
        <w:rPr>
          <w:rFonts w:ascii="Times New Roman" w:hAnsi="Times New Roman"/>
          <w:b/>
          <w:spacing w:val="-1"/>
          <w:sz w:val="28"/>
          <w:lang w:val="ru-RU"/>
        </w:rPr>
        <w:t>основных</w:t>
      </w:r>
      <w:r w:rsidRPr="00BF372B">
        <w:rPr>
          <w:rFonts w:ascii="Times New Roman" w:hAnsi="Times New Roman"/>
          <w:b/>
          <w:spacing w:val="1"/>
          <w:sz w:val="28"/>
          <w:lang w:val="ru-RU"/>
        </w:rPr>
        <w:t xml:space="preserve"> </w:t>
      </w:r>
      <w:r w:rsidRPr="00BF372B">
        <w:rPr>
          <w:rFonts w:ascii="Times New Roman" w:hAnsi="Times New Roman"/>
          <w:b/>
          <w:spacing w:val="-1"/>
          <w:sz w:val="28"/>
          <w:lang w:val="ru-RU"/>
        </w:rPr>
        <w:t>характеристик программы</w:t>
      </w:r>
    </w:p>
    <w:p w:rsidR="00E14F12" w:rsidRDefault="00BF372B" w:rsidP="00970C9B">
      <w:pPr>
        <w:numPr>
          <w:ilvl w:val="1"/>
          <w:numId w:val="39"/>
        </w:numPr>
        <w:tabs>
          <w:tab w:val="left" w:pos="605"/>
        </w:tabs>
        <w:spacing w:line="319" w:lineRule="exact"/>
        <w:ind w:left="567" w:hanging="42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pacing w:val="-2"/>
          <w:sz w:val="28"/>
        </w:rPr>
        <w:t xml:space="preserve">Пояснительная </w:t>
      </w:r>
      <w:r>
        <w:rPr>
          <w:rFonts w:ascii="Times New Roman" w:hAnsi="Times New Roman"/>
          <w:b/>
          <w:spacing w:val="-1"/>
          <w:sz w:val="28"/>
        </w:rPr>
        <w:t>записка</w:t>
      </w:r>
    </w:p>
    <w:p w:rsidR="00E14F12" w:rsidRPr="00BF372B" w:rsidRDefault="00BF372B" w:rsidP="00970C9B">
      <w:pPr>
        <w:pStyle w:val="a3"/>
        <w:numPr>
          <w:ilvl w:val="0"/>
          <w:numId w:val="38"/>
        </w:numPr>
        <w:tabs>
          <w:tab w:val="left" w:pos="540"/>
        </w:tabs>
        <w:spacing w:before="0" w:line="340" w:lineRule="exact"/>
        <w:ind w:left="567" w:hanging="425"/>
        <w:rPr>
          <w:lang w:val="ru-RU"/>
        </w:rPr>
      </w:pPr>
      <w:r w:rsidRPr="00BF372B">
        <w:rPr>
          <w:spacing w:val="-1"/>
          <w:lang w:val="ru-RU"/>
        </w:rPr>
        <w:t xml:space="preserve">Направленность, актуальность </w:t>
      </w:r>
      <w:r w:rsidRPr="00BF372B">
        <w:rPr>
          <w:lang w:val="ru-RU"/>
        </w:rPr>
        <w:t>и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отличительные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особенности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программы</w:t>
      </w:r>
    </w:p>
    <w:p w:rsidR="00E14F12" w:rsidRDefault="00BF372B" w:rsidP="00970C9B">
      <w:pPr>
        <w:pStyle w:val="a3"/>
        <w:numPr>
          <w:ilvl w:val="0"/>
          <w:numId w:val="38"/>
        </w:numPr>
        <w:tabs>
          <w:tab w:val="left" w:pos="540"/>
        </w:tabs>
        <w:spacing w:before="0" w:line="342" w:lineRule="exact"/>
        <w:ind w:left="567" w:hanging="425"/>
      </w:pPr>
      <w:r>
        <w:rPr>
          <w:spacing w:val="-1"/>
        </w:rPr>
        <w:t>Цель</w:t>
      </w:r>
      <w:r>
        <w:rPr>
          <w:spacing w:val="-2"/>
        </w:rPr>
        <w:t xml:space="preserve"> </w:t>
      </w:r>
      <w:r>
        <w:rPr>
          <w:spacing w:val="-1"/>
        </w:rPr>
        <w:t>программы</w:t>
      </w:r>
    </w:p>
    <w:p w:rsidR="00E14F12" w:rsidRDefault="00BF372B" w:rsidP="00970C9B">
      <w:pPr>
        <w:pStyle w:val="a3"/>
        <w:numPr>
          <w:ilvl w:val="0"/>
          <w:numId w:val="38"/>
        </w:numPr>
        <w:tabs>
          <w:tab w:val="left" w:pos="540"/>
        </w:tabs>
        <w:spacing w:before="0" w:line="342" w:lineRule="exact"/>
        <w:ind w:left="567" w:hanging="425"/>
      </w:pPr>
      <w:r>
        <w:rPr>
          <w:spacing w:val="-1"/>
        </w:rPr>
        <w:t>Задачи</w:t>
      </w:r>
      <w:r>
        <w:rPr>
          <w:spacing w:val="-2"/>
        </w:rPr>
        <w:t xml:space="preserve"> </w:t>
      </w:r>
      <w:r>
        <w:rPr>
          <w:spacing w:val="-1"/>
        </w:rPr>
        <w:t>программы</w:t>
      </w:r>
    </w:p>
    <w:p w:rsidR="00E14F12" w:rsidRDefault="00BF372B" w:rsidP="00970C9B">
      <w:pPr>
        <w:pStyle w:val="a3"/>
        <w:numPr>
          <w:ilvl w:val="0"/>
          <w:numId w:val="38"/>
        </w:numPr>
        <w:tabs>
          <w:tab w:val="left" w:pos="540"/>
        </w:tabs>
        <w:spacing w:before="0" w:line="342" w:lineRule="exact"/>
        <w:ind w:left="567" w:hanging="425"/>
      </w:pPr>
      <w:r>
        <w:rPr>
          <w:spacing w:val="-1"/>
        </w:rPr>
        <w:t>Адресат</w:t>
      </w:r>
      <w:r>
        <w:t xml:space="preserve"> </w:t>
      </w:r>
      <w:r>
        <w:rPr>
          <w:spacing w:val="-1"/>
        </w:rPr>
        <w:t>программы</w:t>
      </w:r>
    </w:p>
    <w:p w:rsidR="00E14F12" w:rsidRDefault="00BF372B" w:rsidP="00970C9B">
      <w:pPr>
        <w:pStyle w:val="a3"/>
        <w:numPr>
          <w:ilvl w:val="0"/>
          <w:numId w:val="38"/>
        </w:numPr>
        <w:tabs>
          <w:tab w:val="left" w:pos="540"/>
        </w:tabs>
        <w:spacing w:before="0" w:line="342" w:lineRule="exact"/>
        <w:ind w:left="567" w:hanging="425"/>
      </w:pPr>
      <w:r>
        <w:rPr>
          <w:spacing w:val="-1"/>
        </w:rPr>
        <w:t>Срок</w:t>
      </w:r>
      <w:r>
        <w:t xml:space="preserve"> </w:t>
      </w:r>
      <w:r>
        <w:rPr>
          <w:spacing w:val="-1"/>
        </w:rPr>
        <w:t>реализации</w:t>
      </w:r>
      <w:r>
        <w:t xml:space="preserve"> и</w:t>
      </w:r>
      <w:r>
        <w:rPr>
          <w:spacing w:val="-3"/>
        </w:rPr>
        <w:t xml:space="preserve"> </w:t>
      </w:r>
      <w:r>
        <w:rPr>
          <w:spacing w:val="-1"/>
        </w:rPr>
        <w:t>объём</w:t>
      </w:r>
      <w:r>
        <w:rPr>
          <w:spacing w:val="-3"/>
        </w:rPr>
        <w:t xml:space="preserve"> </w:t>
      </w:r>
      <w:r>
        <w:rPr>
          <w:spacing w:val="-1"/>
        </w:rPr>
        <w:t>программы</w:t>
      </w:r>
    </w:p>
    <w:p w:rsidR="00E14F12" w:rsidRPr="00BF372B" w:rsidRDefault="00BF372B" w:rsidP="00970C9B">
      <w:pPr>
        <w:pStyle w:val="a3"/>
        <w:numPr>
          <w:ilvl w:val="0"/>
          <w:numId w:val="38"/>
        </w:numPr>
        <w:tabs>
          <w:tab w:val="left" w:pos="540"/>
        </w:tabs>
        <w:spacing w:before="0" w:line="342" w:lineRule="exact"/>
        <w:ind w:left="567" w:hanging="425"/>
        <w:rPr>
          <w:lang w:val="ru-RU"/>
        </w:rPr>
      </w:pPr>
      <w:r w:rsidRPr="00BF372B">
        <w:rPr>
          <w:spacing w:val="-1"/>
          <w:lang w:val="ru-RU"/>
        </w:rPr>
        <w:t>Формы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организации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образовательного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процесса, виды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занятий</w:t>
      </w:r>
    </w:p>
    <w:p w:rsidR="00E14F12" w:rsidRDefault="00BF372B" w:rsidP="00970C9B">
      <w:pPr>
        <w:pStyle w:val="a3"/>
        <w:numPr>
          <w:ilvl w:val="0"/>
          <w:numId w:val="38"/>
        </w:numPr>
        <w:tabs>
          <w:tab w:val="left" w:pos="540"/>
        </w:tabs>
        <w:spacing w:before="0" w:line="342" w:lineRule="exact"/>
        <w:ind w:left="567" w:hanging="425"/>
      </w:pPr>
      <w:r>
        <w:t xml:space="preserve">Режим </w:t>
      </w:r>
      <w:r>
        <w:rPr>
          <w:spacing w:val="-2"/>
        </w:rPr>
        <w:t>занятий</w:t>
      </w:r>
    </w:p>
    <w:p w:rsidR="00E14F12" w:rsidRDefault="00BF372B" w:rsidP="00970C9B">
      <w:pPr>
        <w:pStyle w:val="a3"/>
        <w:numPr>
          <w:ilvl w:val="0"/>
          <w:numId w:val="38"/>
        </w:numPr>
        <w:tabs>
          <w:tab w:val="left" w:pos="540"/>
        </w:tabs>
        <w:spacing w:before="0"/>
        <w:ind w:left="567" w:hanging="425"/>
      </w:pPr>
      <w:r>
        <w:rPr>
          <w:spacing w:val="-1"/>
        </w:rPr>
        <w:t>Планируемые</w:t>
      </w:r>
      <w:r>
        <w:t xml:space="preserve"> </w:t>
      </w:r>
      <w:r>
        <w:rPr>
          <w:spacing w:val="-1"/>
        </w:rPr>
        <w:t>результаты</w:t>
      </w:r>
    </w:p>
    <w:p w:rsidR="00E14F12" w:rsidRDefault="00BF372B" w:rsidP="00970C9B">
      <w:pPr>
        <w:pStyle w:val="2"/>
        <w:numPr>
          <w:ilvl w:val="1"/>
          <w:numId w:val="39"/>
        </w:numPr>
        <w:tabs>
          <w:tab w:val="left" w:pos="605"/>
        </w:tabs>
        <w:spacing w:before="3" w:line="320" w:lineRule="exact"/>
        <w:ind w:left="567" w:hanging="425"/>
        <w:rPr>
          <w:b w:val="0"/>
          <w:bCs w:val="0"/>
        </w:rPr>
      </w:pPr>
      <w:r>
        <w:rPr>
          <w:spacing w:val="-1"/>
        </w:rPr>
        <w:t>Содержание</w:t>
      </w:r>
      <w:r>
        <w:t xml:space="preserve"> </w:t>
      </w:r>
      <w:r>
        <w:rPr>
          <w:spacing w:val="-1"/>
        </w:rPr>
        <w:t>программы</w:t>
      </w:r>
    </w:p>
    <w:p w:rsidR="00E14F12" w:rsidRDefault="00BF372B" w:rsidP="00970C9B">
      <w:pPr>
        <w:pStyle w:val="a3"/>
        <w:numPr>
          <w:ilvl w:val="0"/>
          <w:numId w:val="38"/>
        </w:numPr>
        <w:tabs>
          <w:tab w:val="left" w:pos="540"/>
        </w:tabs>
        <w:spacing w:before="0" w:line="340" w:lineRule="exact"/>
        <w:ind w:left="567" w:hanging="425"/>
      </w:pPr>
      <w:r>
        <w:rPr>
          <w:spacing w:val="-1"/>
        </w:rPr>
        <w:t>Учебные</w:t>
      </w:r>
      <w:r>
        <w:t xml:space="preserve"> </w:t>
      </w:r>
      <w:r>
        <w:rPr>
          <w:spacing w:val="-1"/>
        </w:rPr>
        <w:t>планы</w:t>
      </w:r>
    </w:p>
    <w:p w:rsidR="00E14F12" w:rsidRDefault="00BF372B" w:rsidP="00970C9B">
      <w:pPr>
        <w:pStyle w:val="a3"/>
        <w:numPr>
          <w:ilvl w:val="0"/>
          <w:numId w:val="38"/>
        </w:numPr>
        <w:tabs>
          <w:tab w:val="left" w:pos="540"/>
        </w:tabs>
        <w:spacing w:before="0" w:line="342" w:lineRule="exact"/>
        <w:ind w:left="567" w:hanging="425"/>
      </w:pPr>
      <w:r>
        <w:rPr>
          <w:spacing w:val="-1"/>
        </w:rPr>
        <w:t>Годовые</w:t>
      </w:r>
      <w:r>
        <w:t xml:space="preserve"> </w:t>
      </w:r>
      <w:r>
        <w:rPr>
          <w:spacing w:val="-2"/>
        </w:rPr>
        <w:t xml:space="preserve">требования </w:t>
      </w:r>
      <w:r>
        <w:t>по</w:t>
      </w:r>
      <w:r>
        <w:rPr>
          <w:spacing w:val="1"/>
        </w:rPr>
        <w:t xml:space="preserve"> </w:t>
      </w:r>
      <w:r>
        <w:rPr>
          <w:spacing w:val="-1"/>
        </w:rPr>
        <w:t>классам</w:t>
      </w:r>
    </w:p>
    <w:p w:rsidR="00E14F12" w:rsidRPr="00BF372B" w:rsidRDefault="00BF372B" w:rsidP="00970C9B">
      <w:pPr>
        <w:pStyle w:val="2"/>
        <w:spacing w:before="14" w:line="316" w:lineRule="exact"/>
        <w:ind w:left="567" w:hanging="425"/>
        <w:rPr>
          <w:b w:val="0"/>
          <w:bCs w:val="0"/>
          <w:lang w:val="ru-RU"/>
        </w:rPr>
      </w:pPr>
      <w:r w:rsidRPr="00BF372B">
        <w:rPr>
          <w:spacing w:val="-1"/>
          <w:lang w:val="ru-RU"/>
        </w:rPr>
        <w:t>Раздел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2.</w:t>
      </w:r>
      <w:r w:rsidRPr="00BF372B">
        <w:rPr>
          <w:spacing w:val="-1"/>
          <w:lang w:val="ru-RU"/>
        </w:rPr>
        <w:t xml:space="preserve"> Комплекс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организационно-педагогических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условий реализации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программы</w:t>
      </w:r>
    </w:p>
    <w:p w:rsidR="00E14F12" w:rsidRDefault="00BF372B" w:rsidP="00970C9B">
      <w:pPr>
        <w:numPr>
          <w:ilvl w:val="1"/>
          <w:numId w:val="37"/>
        </w:numPr>
        <w:tabs>
          <w:tab w:val="left" w:pos="605"/>
        </w:tabs>
        <w:spacing w:before="10" w:line="316" w:lineRule="exact"/>
        <w:ind w:left="567" w:right="2091" w:hanging="42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pacing w:val="-1"/>
          <w:sz w:val="28"/>
        </w:rPr>
        <w:t>Организационно-педагогические</w:t>
      </w:r>
      <w:r>
        <w:rPr>
          <w:rFonts w:ascii="Times New Roman" w:hAnsi="Times New Roman"/>
          <w:b/>
          <w:spacing w:val="-3"/>
          <w:sz w:val="28"/>
        </w:rPr>
        <w:t xml:space="preserve"> </w:t>
      </w:r>
      <w:r>
        <w:rPr>
          <w:rFonts w:ascii="Times New Roman" w:hAnsi="Times New Roman"/>
          <w:b/>
          <w:spacing w:val="-1"/>
          <w:sz w:val="28"/>
        </w:rPr>
        <w:t>условия</w:t>
      </w:r>
      <w:r>
        <w:rPr>
          <w:rFonts w:ascii="Times New Roman" w:hAnsi="Times New Roman"/>
          <w:b/>
          <w:spacing w:val="-2"/>
          <w:sz w:val="28"/>
        </w:rPr>
        <w:t xml:space="preserve"> </w:t>
      </w:r>
      <w:r>
        <w:rPr>
          <w:rFonts w:ascii="Times New Roman" w:hAnsi="Times New Roman"/>
          <w:b/>
          <w:spacing w:val="-1"/>
          <w:sz w:val="28"/>
        </w:rPr>
        <w:t>реализации</w:t>
      </w:r>
      <w:r>
        <w:rPr>
          <w:rFonts w:ascii="Times New Roman" w:hAnsi="Times New Roman"/>
          <w:b/>
          <w:spacing w:val="31"/>
          <w:sz w:val="28"/>
        </w:rPr>
        <w:t xml:space="preserve"> </w:t>
      </w:r>
      <w:r>
        <w:rPr>
          <w:rFonts w:ascii="Times New Roman" w:hAnsi="Times New Roman"/>
          <w:b/>
          <w:spacing w:val="-1"/>
          <w:sz w:val="28"/>
        </w:rPr>
        <w:t>программы</w:t>
      </w:r>
    </w:p>
    <w:p w:rsidR="00E14F12" w:rsidRDefault="00BF372B" w:rsidP="00970C9B">
      <w:pPr>
        <w:pStyle w:val="a3"/>
        <w:numPr>
          <w:ilvl w:val="0"/>
          <w:numId w:val="38"/>
        </w:numPr>
        <w:tabs>
          <w:tab w:val="left" w:pos="821"/>
        </w:tabs>
        <w:spacing w:before="0" w:line="339" w:lineRule="exact"/>
        <w:ind w:left="567" w:hanging="425"/>
      </w:pPr>
      <w:r>
        <w:rPr>
          <w:spacing w:val="-1"/>
        </w:rPr>
        <w:t>Методическое</w:t>
      </w:r>
      <w:r>
        <w:rPr>
          <w:spacing w:val="-3"/>
        </w:rPr>
        <w:t xml:space="preserve"> </w:t>
      </w:r>
      <w:r>
        <w:rPr>
          <w:spacing w:val="-1"/>
        </w:rPr>
        <w:t>обеспечение</w:t>
      </w:r>
      <w:r>
        <w:t xml:space="preserve"> </w:t>
      </w:r>
      <w:r>
        <w:rPr>
          <w:spacing w:val="-1"/>
        </w:rPr>
        <w:t>учебного</w:t>
      </w:r>
      <w:r>
        <w:rPr>
          <w:spacing w:val="-2"/>
        </w:rPr>
        <w:t xml:space="preserve"> </w:t>
      </w:r>
      <w:r>
        <w:rPr>
          <w:spacing w:val="-1"/>
        </w:rPr>
        <w:t>процесса</w:t>
      </w:r>
    </w:p>
    <w:p w:rsidR="00E14F12" w:rsidRPr="00BF372B" w:rsidRDefault="00BF372B" w:rsidP="00970C9B">
      <w:pPr>
        <w:pStyle w:val="a3"/>
        <w:numPr>
          <w:ilvl w:val="0"/>
          <w:numId w:val="38"/>
        </w:numPr>
        <w:tabs>
          <w:tab w:val="left" w:pos="821"/>
        </w:tabs>
        <w:spacing w:before="0"/>
        <w:ind w:left="567" w:right="427" w:hanging="425"/>
        <w:rPr>
          <w:lang w:val="ru-RU"/>
        </w:rPr>
      </w:pPr>
      <w:r w:rsidRPr="00BF372B">
        <w:rPr>
          <w:spacing w:val="-1"/>
          <w:lang w:val="ru-RU"/>
        </w:rPr>
        <w:t>Материально-техническое, кадровое</w:t>
      </w:r>
      <w:r w:rsidRPr="00BF372B">
        <w:rPr>
          <w:lang w:val="ru-RU"/>
        </w:rPr>
        <w:t xml:space="preserve"> и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информационное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обеспечение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программы</w:t>
      </w:r>
    </w:p>
    <w:p w:rsidR="00E14F12" w:rsidRPr="00BF372B" w:rsidRDefault="00BF372B" w:rsidP="00970C9B">
      <w:pPr>
        <w:pStyle w:val="2"/>
        <w:numPr>
          <w:ilvl w:val="1"/>
          <w:numId w:val="37"/>
        </w:numPr>
        <w:tabs>
          <w:tab w:val="left" w:pos="605"/>
        </w:tabs>
        <w:spacing w:line="322" w:lineRule="exact"/>
        <w:ind w:left="567" w:hanging="425"/>
        <w:rPr>
          <w:b w:val="0"/>
          <w:bCs w:val="0"/>
          <w:lang w:val="ru-RU"/>
        </w:rPr>
      </w:pPr>
      <w:r w:rsidRPr="00BF372B">
        <w:rPr>
          <w:spacing w:val="-1"/>
          <w:lang w:val="ru-RU"/>
        </w:rPr>
        <w:t>Формы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 xml:space="preserve">аттестации </w:t>
      </w:r>
      <w:r w:rsidRPr="00BF372B">
        <w:rPr>
          <w:lang w:val="ru-RU"/>
        </w:rPr>
        <w:t xml:space="preserve">/ </w:t>
      </w:r>
      <w:r w:rsidRPr="00BF372B">
        <w:rPr>
          <w:spacing w:val="-1"/>
          <w:lang w:val="ru-RU"/>
        </w:rPr>
        <w:t>контроля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-1"/>
          <w:lang w:val="ru-RU"/>
        </w:rPr>
        <w:t xml:space="preserve"> критерии оценки</w:t>
      </w:r>
    </w:p>
    <w:p w:rsidR="00E14F12" w:rsidRDefault="00BF372B" w:rsidP="00970C9B">
      <w:pPr>
        <w:pStyle w:val="a3"/>
        <w:numPr>
          <w:ilvl w:val="0"/>
          <w:numId w:val="38"/>
        </w:numPr>
        <w:tabs>
          <w:tab w:val="left" w:pos="821"/>
        </w:tabs>
        <w:spacing w:before="1" w:line="342" w:lineRule="exact"/>
        <w:ind w:left="567" w:hanging="425"/>
      </w:pPr>
      <w:r>
        <w:rPr>
          <w:spacing w:val="-1"/>
        </w:rPr>
        <w:t>Формы</w:t>
      </w:r>
      <w:r>
        <w:t xml:space="preserve"> </w:t>
      </w:r>
      <w:r>
        <w:rPr>
          <w:spacing w:val="-1"/>
        </w:rPr>
        <w:t>аттестации/контроля</w:t>
      </w:r>
    </w:p>
    <w:p w:rsidR="00E14F12" w:rsidRDefault="00BF372B" w:rsidP="00970C9B">
      <w:pPr>
        <w:pStyle w:val="a3"/>
        <w:numPr>
          <w:ilvl w:val="0"/>
          <w:numId w:val="38"/>
        </w:numPr>
        <w:tabs>
          <w:tab w:val="left" w:pos="821"/>
        </w:tabs>
        <w:spacing w:before="0" w:line="342" w:lineRule="exact"/>
        <w:ind w:left="567" w:hanging="425"/>
      </w:pPr>
      <w:r>
        <w:rPr>
          <w:spacing w:val="-1"/>
        </w:rPr>
        <w:t>Критерии</w:t>
      </w:r>
      <w:r>
        <w:rPr>
          <w:spacing w:val="-3"/>
        </w:rPr>
        <w:t xml:space="preserve"> </w:t>
      </w:r>
      <w:r>
        <w:rPr>
          <w:spacing w:val="-1"/>
        </w:rPr>
        <w:t>оценки</w:t>
      </w:r>
    </w:p>
    <w:p w:rsidR="00E14F12" w:rsidRDefault="00BF372B" w:rsidP="00970C9B">
      <w:pPr>
        <w:pStyle w:val="2"/>
        <w:numPr>
          <w:ilvl w:val="1"/>
          <w:numId w:val="37"/>
        </w:numPr>
        <w:tabs>
          <w:tab w:val="left" w:pos="605"/>
        </w:tabs>
        <w:spacing w:before="1" w:line="321" w:lineRule="exact"/>
        <w:ind w:left="567" w:hanging="425"/>
        <w:rPr>
          <w:b w:val="0"/>
          <w:bCs w:val="0"/>
        </w:rPr>
      </w:pPr>
      <w:r>
        <w:rPr>
          <w:spacing w:val="-1"/>
        </w:rPr>
        <w:t>Список литературы, интернет-ресурсов</w:t>
      </w:r>
    </w:p>
    <w:p w:rsidR="00E14F12" w:rsidRDefault="00BF372B" w:rsidP="00970C9B">
      <w:pPr>
        <w:pStyle w:val="a3"/>
        <w:numPr>
          <w:ilvl w:val="0"/>
          <w:numId w:val="38"/>
        </w:numPr>
        <w:tabs>
          <w:tab w:val="left" w:pos="821"/>
        </w:tabs>
        <w:spacing w:before="0" w:line="341" w:lineRule="exact"/>
        <w:ind w:left="567" w:hanging="425"/>
      </w:pPr>
      <w:r>
        <w:rPr>
          <w:spacing w:val="-1"/>
        </w:rPr>
        <w:t>Список</w:t>
      </w:r>
      <w:r>
        <w:t xml:space="preserve"> </w:t>
      </w:r>
      <w:r>
        <w:rPr>
          <w:spacing w:val="-1"/>
        </w:rPr>
        <w:t>учебно-методической</w:t>
      </w:r>
      <w:r>
        <w:t xml:space="preserve"> </w:t>
      </w:r>
      <w:r>
        <w:rPr>
          <w:spacing w:val="-2"/>
        </w:rPr>
        <w:t>литературы</w:t>
      </w:r>
    </w:p>
    <w:p w:rsidR="00E14F12" w:rsidRDefault="00BF372B" w:rsidP="00970C9B">
      <w:pPr>
        <w:pStyle w:val="a3"/>
        <w:numPr>
          <w:ilvl w:val="0"/>
          <w:numId w:val="38"/>
        </w:numPr>
        <w:tabs>
          <w:tab w:val="left" w:pos="821"/>
        </w:tabs>
        <w:spacing w:before="0" w:line="342" w:lineRule="exact"/>
        <w:ind w:left="567" w:hanging="425"/>
      </w:pPr>
      <w:r>
        <w:rPr>
          <w:spacing w:val="-1"/>
        </w:rPr>
        <w:t>Список</w:t>
      </w:r>
      <w:r>
        <w:t xml:space="preserve"> </w:t>
      </w:r>
      <w:r>
        <w:rPr>
          <w:spacing w:val="-1"/>
        </w:rPr>
        <w:t>учебной</w:t>
      </w:r>
      <w:r>
        <w:t xml:space="preserve"> </w:t>
      </w:r>
      <w:r>
        <w:rPr>
          <w:spacing w:val="-2"/>
        </w:rPr>
        <w:t>нотной</w:t>
      </w:r>
      <w:r>
        <w:t xml:space="preserve"> </w:t>
      </w:r>
      <w:r>
        <w:rPr>
          <w:spacing w:val="-1"/>
        </w:rPr>
        <w:t>литературы</w:t>
      </w:r>
    </w:p>
    <w:p w:rsidR="00E14F12" w:rsidRPr="007A69B4" w:rsidRDefault="00BF372B" w:rsidP="00970C9B">
      <w:pPr>
        <w:pStyle w:val="a3"/>
        <w:numPr>
          <w:ilvl w:val="0"/>
          <w:numId w:val="38"/>
        </w:numPr>
        <w:tabs>
          <w:tab w:val="left" w:pos="821"/>
        </w:tabs>
        <w:spacing w:before="0"/>
        <w:ind w:left="567" w:hanging="425"/>
      </w:pPr>
      <w:r>
        <w:rPr>
          <w:spacing w:val="-1"/>
        </w:rPr>
        <w:t>Список</w:t>
      </w:r>
      <w:r>
        <w:rPr>
          <w:spacing w:val="-3"/>
        </w:rPr>
        <w:t xml:space="preserve"> </w:t>
      </w:r>
      <w:r>
        <w:rPr>
          <w:spacing w:val="-1"/>
        </w:rPr>
        <w:t>интернет</w:t>
      </w:r>
      <w:r>
        <w:rPr>
          <w:spacing w:val="-3"/>
        </w:rPr>
        <w:t xml:space="preserve"> </w:t>
      </w:r>
      <w:r>
        <w:rPr>
          <w:spacing w:val="-1"/>
        </w:rPr>
        <w:t>ресурсов</w:t>
      </w:r>
    </w:p>
    <w:p w:rsidR="007A69B4" w:rsidRPr="007A69B4" w:rsidRDefault="007A69B4" w:rsidP="00970C9B">
      <w:pPr>
        <w:pStyle w:val="a3"/>
        <w:tabs>
          <w:tab w:val="left" w:pos="821"/>
        </w:tabs>
        <w:spacing w:before="0"/>
        <w:ind w:left="567" w:hanging="425"/>
        <w:rPr>
          <w:lang w:val="ru-RU"/>
        </w:rPr>
      </w:pPr>
      <w:r w:rsidRPr="007A69B4">
        <w:rPr>
          <w:b/>
          <w:spacing w:val="-1"/>
          <w:lang w:val="ru-RU"/>
        </w:rPr>
        <w:t>Приложения</w:t>
      </w:r>
      <w:r>
        <w:rPr>
          <w:b/>
          <w:spacing w:val="-1"/>
          <w:lang w:val="ru-RU"/>
        </w:rPr>
        <w:t xml:space="preserve"> - </w:t>
      </w:r>
      <w:r w:rsidRPr="007A69B4">
        <w:rPr>
          <w:spacing w:val="-1"/>
          <w:lang w:val="ru-RU"/>
        </w:rPr>
        <w:t>Календарный учебный график</w:t>
      </w:r>
    </w:p>
    <w:p w:rsidR="00E14F12" w:rsidRPr="007A69B4" w:rsidRDefault="00E14F12"/>
    <w:p w:rsidR="00DF2203" w:rsidRDefault="00DF2203"/>
    <w:p w:rsidR="00DF2203" w:rsidRPr="00DF2203" w:rsidRDefault="00DF2203">
      <w:pPr>
        <w:rPr>
          <w:lang w:val="ru-RU"/>
        </w:rPr>
        <w:sectPr w:rsidR="00DF2203" w:rsidRPr="00DF2203" w:rsidSect="007A69B4">
          <w:footerReference w:type="default" r:id="rId8"/>
          <w:pgSz w:w="11910" w:h="16840"/>
          <w:pgMar w:top="426" w:right="1620" w:bottom="920" w:left="740" w:header="0" w:footer="733" w:gutter="0"/>
          <w:pgNumType w:start="2"/>
          <w:cols w:space="720"/>
        </w:sectPr>
      </w:pPr>
    </w:p>
    <w:p w:rsidR="00E14F12" w:rsidRPr="00DF2203" w:rsidRDefault="00BF372B">
      <w:pPr>
        <w:pStyle w:val="1"/>
        <w:spacing w:before="30"/>
        <w:ind w:firstLine="0"/>
        <w:rPr>
          <w:b w:val="0"/>
          <w:bCs w:val="0"/>
          <w:lang w:val="ru-RU"/>
        </w:rPr>
      </w:pPr>
      <w:r w:rsidRPr="00DF2203">
        <w:rPr>
          <w:spacing w:val="-1"/>
          <w:lang w:val="ru-RU"/>
        </w:rPr>
        <w:lastRenderedPageBreak/>
        <w:t>Раздел</w:t>
      </w:r>
      <w:r w:rsidRPr="00DF2203">
        <w:rPr>
          <w:spacing w:val="-17"/>
          <w:lang w:val="ru-RU"/>
        </w:rPr>
        <w:t xml:space="preserve"> </w:t>
      </w:r>
      <w:r w:rsidRPr="00DF2203">
        <w:rPr>
          <w:spacing w:val="1"/>
          <w:lang w:val="ru-RU"/>
        </w:rPr>
        <w:t>1.</w:t>
      </w:r>
      <w:r w:rsidRPr="00DF2203">
        <w:rPr>
          <w:spacing w:val="-16"/>
          <w:lang w:val="ru-RU"/>
        </w:rPr>
        <w:t xml:space="preserve"> </w:t>
      </w:r>
      <w:r w:rsidRPr="00DF2203">
        <w:rPr>
          <w:lang w:val="ru-RU"/>
        </w:rPr>
        <w:t>Комплекс</w:t>
      </w:r>
      <w:r w:rsidRPr="00DF2203">
        <w:rPr>
          <w:spacing w:val="-17"/>
          <w:lang w:val="ru-RU"/>
        </w:rPr>
        <w:t xml:space="preserve"> </w:t>
      </w:r>
      <w:r w:rsidRPr="00DF2203">
        <w:rPr>
          <w:lang w:val="ru-RU"/>
        </w:rPr>
        <w:t>основных</w:t>
      </w:r>
      <w:r w:rsidRPr="00DF2203">
        <w:rPr>
          <w:spacing w:val="-15"/>
          <w:lang w:val="ru-RU"/>
        </w:rPr>
        <w:t xml:space="preserve"> </w:t>
      </w:r>
      <w:r w:rsidRPr="00DF2203">
        <w:rPr>
          <w:spacing w:val="-1"/>
          <w:lang w:val="ru-RU"/>
        </w:rPr>
        <w:t>характеристик</w:t>
      </w:r>
      <w:r w:rsidRPr="00DF2203">
        <w:rPr>
          <w:spacing w:val="-15"/>
          <w:lang w:val="ru-RU"/>
        </w:rPr>
        <w:t xml:space="preserve"> </w:t>
      </w:r>
      <w:r w:rsidRPr="00DF2203">
        <w:rPr>
          <w:lang w:val="ru-RU"/>
        </w:rPr>
        <w:t>программы</w:t>
      </w:r>
    </w:p>
    <w:p w:rsidR="00E14F12" w:rsidRDefault="00BF372B">
      <w:pPr>
        <w:pStyle w:val="2"/>
        <w:numPr>
          <w:ilvl w:val="1"/>
          <w:numId w:val="36"/>
        </w:numPr>
        <w:tabs>
          <w:tab w:val="left" w:pos="4045"/>
        </w:tabs>
        <w:spacing w:before="185"/>
        <w:rPr>
          <w:b w:val="0"/>
          <w:bCs w:val="0"/>
        </w:rPr>
      </w:pPr>
      <w:r>
        <w:rPr>
          <w:spacing w:val="-1"/>
        </w:rPr>
        <w:t>Пояснительная</w:t>
      </w:r>
      <w:r>
        <w:rPr>
          <w:spacing w:val="-2"/>
        </w:rPr>
        <w:t xml:space="preserve"> </w:t>
      </w:r>
      <w:r>
        <w:rPr>
          <w:spacing w:val="-1"/>
        </w:rPr>
        <w:t>записка</w:t>
      </w:r>
    </w:p>
    <w:p w:rsidR="00E14F12" w:rsidRPr="00BF372B" w:rsidRDefault="00BF372B">
      <w:pPr>
        <w:pStyle w:val="3"/>
        <w:spacing w:before="249"/>
        <w:ind w:left="964"/>
        <w:rPr>
          <w:b w:val="0"/>
          <w:bCs w:val="0"/>
          <w:i w:val="0"/>
          <w:lang w:val="ru-RU"/>
        </w:rPr>
      </w:pPr>
      <w:r w:rsidRPr="00BF372B">
        <w:rPr>
          <w:spacing w:val="-1"/>
          <w:lang w:val="ru-RU"/>
        </w:rPr>
        <w:t xml:space="preserve">Направленность, актуальность </w:t>
      </w:r>
      <w:r w:rsidRPr="00BF372B">
        <w:rPr>
          <w:lang w:val="ru-RU"/>
        </w:rPr>
        <w:t>и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отличительные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черты</w:t>
      </w:r>
      <w:r w:rsidRPr="00BF372B">
        <w:rPr>
          <w:spacing w:val="-1"/>
          <w:lang w:val="ru-RU"/>
        </w:rPr>
        <w:t xml:space="preserve"> программы</w:t>
      </w:r>
    </w:p>
    <w:p w:rsidR="00E14F12" w:rsidRPr="00BF372B" w:rsidRDefault="00BF372B">
      <w:pPr>
        <w:pStyle w:val="a3"/>
        <w:tabs>
          <w:tab w:val="left" w:pos="3403"/>
          <w:tab w:val="left" w:pos="6404"/>
          <w:tab w:val="left" w:pos="9026"/>
        </w:tabs>
        <w:spacing w:before="40"/>
        <w:ind w:left="1019"/>
        <w:rPr>
          <w:lang w:val="ru-RU"/>
        </w:rPr>
      </w:pPr>
      <w:r w:rsidRPr="00BF372B">
        <w:rPr>
          <w:spacing w:val="-1"/>
          <w:w w:val="95"/>
          <w:lang w:val="ru-RU"/>
        </w:rPr>
        <w:t>Дополнительная</w:t>
      </w:r>
      <w:r w:rsidRPr="00BF372B">
        <w:rPr>
          <w:spacing w:val="-1"/>
          <w:w w:val="95"/>
          <w:lang w:val="ru-RU"/>
        </w:rPr>
        <w:tab/>
      </w:r>
      <w:r w:rsidRPr="00BF372B">
        <w:rPr>
          <w:spacing w:val="-1"/>
          <w:lang w:val="ru-RU"/>
        </w:rPr>
        <w:t>общеобразовательная</w:t>
      </w:r>
      <w:r w:rsidRPr="00BF372B">
        <w:rPr>
          <w:spacing w:val="-1"/>
          <w:lang w:val="ru-RU"/>
        </w:rPr>
        <w:tab/>
      </w:r>
      <w:r w:rsidRPr="00BF372B">
        <w:rPr>
          <w:spacing w:val="-1"/>
          <w:w w:val="95"/>
          <w:lang w:val="ru-RU"/>
        </w:rPr>
        <w:t>общеразвивающая</w:t>
      </w:r>
      <w:r w:rsidRPr="00BF372B">
        <w:rPr>
          <w:spacing w:val="-1"/>
          <w:w w:val="95"/>
          <w:lang w:val="ru-RU"/>
        </w:rPr>
        <w:tab/>
      </w:r>
      <w:r w:rsidRPr="00BF372B">
        <w:rPr>
          <w:spacing w:val="-1"/>
          <w:lang w:val="ru-RU"/>
        </w:rPr>
        <w:t>программа</w:t>
      </w:r>
    </w:p>
    <w:p w:rsidR="00E14F12" w:rsidRPr="00BF372B" w:rsidRDefault="00BF372B">
      <w:pPr>
        <w:pStyle w:val="a3"/>
        <w:spacing w:before="50" w:line="276" w:lineRule="auto"/>
        <w:ind w:right="100"/>
        <w:jc w:val="both"/>
        <w:rPr>
          <w:rFonts w:cs="Times New Roman"/>
          <w:lang w:val="ru-RU"/>
        </w:rPr>
      </w:pPr>
      <w:r>
        <w:rPr>
          <w:spacing w:val="-1"/>
          <w:lang w:val="ru-RU"/>
        </w:rPr>
        <w:t>«</w:t>
      </w:r>
      <w:r w:rsidRPr="00BF372B">
        <w:rPr>
          <w:spacing w:val="-1"/>
          <w:lang w:val="ru-RU"/>
        </w:rPr>
        <w:t>Баян»</w:t>
      </w:r>
      <w:r w:rsidRPr="00BF372B">
        <w:rPr>
          <w:spacing w:val="17"/>
          <w:lang w:val="ru-RU"/>
        </w:rPr>
        <w:t xml:space="preserve"> </w:t>
      </w:r>
      <w:r w:rsidRPr="00BF372B">
        <w:rPr>
          <w:spacing w:val="-1"/>
          <w:lang w:val="ru-RU"/>
        </w:rPr>
        <w:t>рассчитана</w:t>
      </w:r>
      <w:r w:rsidRPr="00BF372B">
        <w:rPr>
          <w:spacing w:val="20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приобретение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знаний,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умений</w:t>
      </w:r>
      <w:r w:rsidRPr="00BF372B">
        <w:rPr>
          <w:spacing w:val="19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навыков</w:t>
      </w:r>
      <w:r w:rsidRPr="00BF372B">
        <w:rPr>
          <w:spacing w:val="17"/>
          <w:lang w:val="ru-RU"/>
        </w:rPr>
        <w:t xml:space="preserve"> </w:t>
      </w:r>
      <w:r w:rsidRPr="00BF372B">
        <w:rPr>
          <w:spacing w:val="-1"/>
          <w:lang w:val="ru-RU"/>
        </w:rPr>
        <w:t>игры</w:t>
      </w:r>
      <w:r w:rsidRPr="00BF372B">
        <w:rPr>
          <w:spacing w:val="19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-1"/>
          <w:lang w:val="ru-RU"/>
        </w:rPr>
        <w:t>,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баяне,</w:t>
      </w:r>
      <w:r w:rsidRPr="00BF372B">
        <w:rPr>
          <w:spacing w:val="13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17"/>
          <w:lang w:val="ru-RU"/>
        </w:rPr>
        <w:t xml:space="preserve"> </w:t>
      </w:r>
      <w:r w:rsidRPr="00BF372B">
        <w:rPr>
          <w:spacing w:val="-1"/>
          <w:lang w:val="ru-RU"/>
        </w:rPr>
        <w:t>выработку</w:t>
      </w:r>
      <w:r w:rsidRPr="00BF372B">
        <w:rPr>
          <w:spacing w:val="12"/>
          <w:lang w:val="ru-RU"/>
        </w:rPr>
        <w:t xml:space="preserve"> </w:t>
      </w:r>
      <w:r w:rsidRPr="00BF372B">
        <w:rPr>
          <w:lang w:val="ru-RU"/>
        </w:rPr>
        <w:t>у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обучающихся</w:t>
      </w:r>
      <w:r w:rsidRPr="00BF372B">
        <w:rPr>
          <w:spacing w:val="14"/>
          <w:lang w:val="ru-RU"/>
        </w:rPr>
        <w:t xml:space="preserve"> </w:t>
      </w:r>
      <w:r w:rsidRPr="00BF372B">
        <w:rPr>
          <w:spacing w:val="-1"/>
          <w:lang w:val="ru-RU"/>
        </w:rPr>
        <w:t>навыков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творческой</w:t>
      </w:r>
      <w:r w:rsidRPr="00BF372B">
        <w:rPr>
          <w:spacing w:val="14"/>
          <w:lang w:val="ru-RU"/>
        </w:rPr>
        <w:t xml:space="preserve"> </w:t>
      </w:r>
      <w:r w:rsidRPr="00BF372B">
        <w:rPr>
          <w:spacing w:val="-1"/>
          <w:lang w:val="ru-RU"/>
        </w:rPr>
        <w:t>деятельности,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умения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осуществлять</w:t>
      </w:r>
      <w:r w:rsidRPr="00BF372B">
        <w:rPr>
          <w:spacing w:val="24"/>
          <w:lang w:val="ru-RU"/>
        </w:rPr>
        <w:t xml:space="preserve"> </w:t>
      </w:r>
      <w:r w:rsidRPr="00BF372B">
        <w:rPr>
          <w:spacing w:val="-1"/>
          <w:lang w:val="ru-RU"/>
        </w:rPr>
        <w:t>самостоятельный</w:t>
      </w:r>
      <w:r w:rsidRPr="00BF372B">
        <w:rPr>
          <w:spacing w:val="24"/>
          <w:lang w:val="ru-RU"/>
        </w:rPr>
        <w:t xml:space="preserve"> </w:t>
      </w:r>
      <w:r w:rsidRPr="00BF372B">
        <w:rPr>
          <w:spacing w:val="-1"/>
          <w:lang w:val="ru-RU"/>
        </w:rPr>
        <w:t>контроль</w:t>
      </w:r>
      <w:r w:rsidRPr="00BF372B">
        <w:rPr>
          <w:spacing w:val="24"/>
          <w:lang w:val="ru-RU"/>
        </w:rPr>
        <w:t xml:space="preserve"> </w:t>
      </w:r>
      <w:r w:rsidRPr="00BF372B">
        <w:rPr>
          <w:lang w:val="ru-RU"/>
        </w:rPr>
        <w:t>за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1"/>
          <w:lang w:val="ru-RU"/>
        </w:rPr>
        <w:t>учебной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деятельностью,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1"/>
          <w:lang w:val="ru-RU"/>
        </w:rPr>
        <w:t>давать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объективную</w:t>
      </w:r>
      <w:r w:rsidRPr="00BF372B">
        <w:rPr>
          <w:spacing w:val="9"/>
          <w:lang w:val="ru-RU"/>
        </w:rPr>
        <w:t xml:space="preserve"> </w:t>
      </w:r>
      <w:r w:rsidRPr="00BF372B">
        <w:rPr>
          <w:spacing w:val="-1"/>
          <w:lang w:val="ru-RU"/>
        </w:rPr>
        <w:t>оценку</w:t>
      </w:r>
      <w:r w:rsidRPr="00BF372B">
        <w:rPr>
          <w:spacing w:val="7"/>
          <w:lang w:val="ru-RU"/>
        </w:rPr>
        <w:t xml:space="preserve"> </w:t>
      </w:r>
      <w:r w:rsidRPr="00BF372B">
        <w:rPr>
          <w:lang w:val="ru-RU"/>
        </w:rPr>
        <w:t>своему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труду,</w:t>
      </w:r>
      <w:r w:rsidRPr="00BF372B">
        <w:rPr>
          <w:spacing w:val="17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эстетическое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воспитание</w:t>
      </w:r>
      <w:r w:rsidRPr="00BF372B">
        <w:rPr>
          <w:spacing w:val="8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8"/>
          <w:lang w:val="ru-RU"/>
        </w:rPr>
        <w:t xml:space="preserve"> </w:t>
      </w:r>
      <w:r w:rsidRPr="00BF372B">
        <w:rPr>
          <w:lang w:val="ru-RU"/>
        </w:rPr>
        <w:t>духовно-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нравственное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развитие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учащегося.</w:t>
      </w:r>
    </w:p>
    <w:p w:rsidR="00E14F12" w:rsidRPr="00BF372B" w:rsidRDefault="00BF372B">
      <w:pPr>
        <w:pStyle w:val="a3"/>
        <w:spacing w:before="1" w:line="276" w:lineRule="auto"/>
        <w:ind w:right="105" w:firstLine="852"/>
        <w:jc w:val="both"/>
        <w:rPr>
          <w:lang w:val="ru-RU"/>
        </w:rPr>
      </w:pPr>
      <w:r w:rsidRPr="00BF372B">
        <w:rPr>
          <w:spacing w:val="-1"/>
          <w:lang w:val="ru-RU"/>
        </w:rPr>
        <w:t>Программа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имеет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художественную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направленность,</w:t>
      </w:r>
      <w:r w:rsidRPr="00BF372B">
        <w:rPr>
          <w:spacing w:val="18"/>
          <w:lang w:val="ru-RU"/>
        </w:rPr>
        <w:t xml:space="preserve"> </w:t>
      </w:r>
      <w:r w:rsidRPr="00BF372B">
        <w:rPr>
          <w:spacing w:val="-1"/>
          <w:lang w:val="ru-RU"/>
        </w:rPr>
        <w:t>составлена</w:t>
      </w:r>
      <w:r w:rsidRPr="00BF372B">
        <w:rPr>
          <w:spacing w:val="13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11"/>
          <w:lang w:val="ru-RU"/>
        </w:rPr>
        <w:t xml:space="preserve"> </w:t>
      </w:r>
      <w:r w:rsidRPr="00BF372B">
        <w:rPr>
          <w:spacing w:val="-1"/>
          <w:lang w:val="ru-RU"/>
        </w:rPr>
        <w:t>основе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типовой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программы</w:t>
      </w:r>
      <w:r w:rsidRPr="00BF372B">
        <w:rPr>
          <w:spacing w:val="15"/>
          <w:lang w:val="ru-RU"/>
        </w:rPr>
        <w:t xml:space="preserve"> </w:t>
      </w:r>
      <w:r w:rsidRPr="00BF372B">
        <w:rPr>
          <w:spacing w:val="-1"/>
          <w:lang w:val="ru-RU"/>
        </w:rPr>
        <w:t>для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детских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музыкальных</w:t>
      </w:r>
      <w:r w:rsidRPr="00BF372B">
        <w:rPr>
          <w:spacing w:val="15"/>
          <w:lang w:val="ru-RU"/>
        </w:rPr>
        <w:t xml:space="preserve"> </w:t>
      </w:r>
      <w:r w:rsidRPr="00BF372B">
        <w:rPr>
          <w:spacing w:val="-1"/>
          <w:lang w:val="ru-RU"/>
        </w:rPr>
        <w:t>школ</w:t>
      </w:r>
      <w:r w:rsidRPr="00BF372B">
        <w:rPr>
          <w:spacing w:val="14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15"/>
          <w:lang w:val="ru-RU"/>
        </w:rPr>
        <w:t xml:space="preserve"> </w:t>
      </w:r>
      <w:r w:rsidRPr="00BF372B">
        <w:rPr>
          <w:spacing w:val="-1"/>
          <w:lang w:val="ru-RU"/>
        </w:rPr>
        <w:t>школ</w:t>
      </w:r>
      <w:r w:rsidRPr="00BF372B">
        <w:rPr>
          <w:lang w:val="ru-RU"/>
        </w:rPr>
        <w:t xml:space="preserve"> </w:t>
      </w:r>
      <w:r w:rsidRPr="00BF372B">
        <w:rPr>
          <w:spacing w:val="14"/>
          <w:lang w:val="ru-RU"/>
        </w:rPr>
        <w:t xml:space="preserve"> </w:t>
      </w:r>
      <w:r w:rsidRPr="00BF372B">
        <w:rPr>
          <w:spacing w:val="-1"/>
          <w:lang w:val="ru-RU"/>
        </w:rPr>
        <w:t>искусств,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разработанной</w:t>
      </w:r>
      <w:r w:rsidRPr="00BF372B">
        <w:rPr>
          <w:spacing w:val="69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1"/>
          <w:lang w:val="ru-RU"/>
        </w:rPr>
        <w:t>2000</w:t>
      </w:r>
      <w:r w:rsidRPr="00BF372B">
        <w:rPr>
          <w:spacing w:val="69"/>
          <w:lang w:val="ru-RU"/>
        </w:rPr>
        <w:t xml:space="preserve"> </w:t>
      </w:r>
      <w:r w:rsidRPr="00BF372B">
        <w:rPr>
          <w:spacing w:val="-1"/>
          <w:lang w:val="ru-RU"/>
        </w:rPr>
        <w:t>году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методическим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1"/>
          <w:lang w:val="ru-RU"/>
        </w:rPr>
        <w:t>кабинетом</w:t>
      </w:r>
      <w:r w:rsidRPr="00BF372B">
        <w:rPr>
          <w:spacing w:val="66"/>
          <w:lang w:val="ru-RU"/>
        </w:rPr>
        <w:t xml:space="preserve"> </w:t>
      </w:r>
      <w:r w:rsidRPr="00BF372B">
        <w:rPr>
          <w:spacing w:val="-1"/>
          <w:lang w:val="ru-RU"/>
        </w:rPr>
        <w:t>министерства</w:t>
      </w:r>
      <w:r w:rsidRPr="00BF372B">
        <w:rPr>
          <w:spacing w:val="67"/>
          <w:lang w:val="ru-RU"/>
        </w:rPr>
        <w:t xml:space="preserve"> </w:t>
      </w:r>
      <w:r w:rsidRPr="00BF372B">
        <w:rPr>
          <w:spacing w:val="-2"/>
          <w:lang w:val="ru-RU"/>
        </w:rPr>
        <w:t>культуры</w:t>
      </w:r>
      <w:r w:rsidRPr="00BF372B">
        <w:rPr>
          <w:spacing w:val="69"/>
          <w:lang w:val="ru-RU"/>
        </w:rPr>
        <w:t xml:space="preserve"> </w:t>
      </w:r>
      <w:r w:rsidRPr="00BF372B">
        <w:rPr>
          <w:spacing w:val="-1"/>
          <w:lang w:val="ru-RU"/>
        </w:rPr>
        <w:t>Республики</w:t>
      </w:r>
      <w:r w:rsidRPr="00BF372B">
        <w:rPr>
          <w:spacing w:val="5"/>
          <w:lang w:val="ru-RU"/>
        </w:rPr>
        <w:t xml:space="preserve"> </w:t>
      </w:r>
      <w:r w:rsidRPr="00BF372B">
        <w:rPr>
          <w:spacing w:val="-1"/>
          <w:lang w:val="ru-RU"/>
        </w:rPr>
        <w:t>Татарстан</w:t>
      </w:r>
      <w:r w:rsidRPr="00BF372B">
        <w:rPr>
          <w:spacing w:val="3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5"/>
          <w:lang w:val="ru-RU"/>
        </w:rPr>
        <w:t xml:space="preserve"> </w:t>
      </w:r>
      <w:r w:rsidRPr="00BF372B">
        <w:rPr>
          <w:spacing w:val="-1"/>
          <w:lang w:val="ru-RU"/>
        </w:rPr>
        <w:t>базе</w:t>
      </w:r>
      <w:r w:rsidRPr="00BF372B">
        <w:rPr>
          <w:spacing w:val="5"/>
          <w:lang w:val="ru-RU"/>
        </w:rPr>
        <w:t xml:space="preserve"> </w:t>
      </w:r>
      <w:r w:rsidRPr="00BF372B">
        <w:rPr>
          <w:spacing w:val="-1"/>
          <w:lang w:val="ru-RU"/>
        </w:rPr>
        <w:t>учебных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программ,</w:t>
      </w:r>
      <w:r w:rsidRPr="00BF372B">
        <w:rPr>
          <w:spacing w:val="2"/>
          <w:lang w:val="ru-RU"/>
        </w:rPr>
        <w:t xml:space="preserve"> </w:t>
      </w:r>
      <w:r w:rsidRPr="00BF372B">
        <w:rPr>
          <w:spacing w:val="-1"/>
          <w:lang w:val="ru-RU"/>
        </w:rPr>
        <w:t>обобщающих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2"/>
          <w:lang w:val="ru-RU"/>
        </w:rPr>
        <w:t>лучший</w:t>
      </w:r>
      <w:r w:rsidRPr="00BF372B">
        <w:rPr>
          <w:spacing w:val="41"/>
          <w:lang w:val="ru-RU"/>
        </w:rPr>
        <w:t xml:space="preserve"> </w:t>
      </w:r>
      <w:r w:rsidRPr="00BF372B">
        <w:rPr>
          <w:spacing w:val="-1"/>
          <w:lang w:val="ru-RU"/>
        </w:rPr>
        <w:t>педагогический</w:t>
      </w:r>
      <w:r w:rsidRPr="00BF372B">
        <w:rPr>
          <w:spacing w:val="64"/>
          <w:lang w:val="ru-RU"/>
        </w:rPr>
        <w:t xml:space="preserve"> </w:t>
      </w:r>
      <w:r w:rsidRPr="00BF372B">
        <w:rPr>
          <w:spacing w:val="-1"/>
          <w:lang w:val="ru-RU"/>
        </w:rPr>
        <w:t>опыт</w:t>
      </w:r>
      <w:r w:rsidRPr="00BF372B">
        <w:rPr>
          <w:spacing w:val="62"/>
          <w:lang w:val="ru-RU"/>
        </w:rPr>
        <w:t xml:space="preserve"> </w:t>
      </w:r>
      <w:r w:rsidRPr="00BF372B">
        <w:rPr>
          <w:spacing w:val="-1"/>
          <w:lang w:val="ru-RU"/>
        </w:rPr>
        <w:t>отечественной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системы</w:t>
      </w:r>
      <w:r w:rsidRPr="00BF372B">
        <w:rPr>
          <w:spacing w:val="63"/>
          <w:lang w:val="ru-RU"/>
        </w:rPr>
        <w:t xml:space="preserve"> </w:t>
      </w:r>
      <w:r w:rsidRPr="00BF372B">
        <w:rPr>
          <w:spacing w:val="-1"/>
          <w:lang w:val="ru-RU"/>
        </w:rPr>
        <w:t>музыкального</w:t>
      </w:r>
      <w:r w:rsidRPr="00BF372B">
        <w:rPr>
          <w:spacing w:val="63"/>
          <w:lang w:val="ru-RU"/>
        </w:rPr>
        <w:t xml:space="preserve"> </w:t>
      </w:r>
      <w:r w:rsidRPr="00BF372B">
        <w:rPr>
          <w:spacing w:val="-1"/>
          <w:lang w:val="ru-RU"/>
        </w:rPr>
        <w:t>образования,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утвержденных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центральными</w:t>
      </w:r>
      <w:r w:rsidRPr="00BF372B">
        <w:rPr>
          <w:spacing w:val="42"/>
          <w:lang w:val="ru-RU"/>
        </w:rPr>
        <w:t xml:space="preserve"> </w:t>
      </w:r>
      <w:r w:rsidRPr="00BF372B">
        <w:rPr>
          <w:spacing w:val="-1"/>
          <w:lang w:val="ru-RU"/>
        </w:rPr>
        <w:t>методическими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кабинетами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России</w:t>
      </w:r>
      <w:r w:rsidRPr="00BF372B">
        <w:rPr>
          <w:spacing w:val="19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21"/>
          <w:lang w:val="ru-RU"/>
        </w:rPr>
        <w:t xml:space="preserve"> </w:t>
      </w:r>
      <w:r w:rsidRPr="00BF372B">
        <w:rPr>
          <w:lang w:val="ru-RU"/>
        </w:rPr>
        <w:t>СССР</w:t>
      </w:r>
      <w:r w:rsidRPr="00BF372B">
        <w:rPr>
          <w:spacing w:val="20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разное</w:t>
      </w:r>
      <w:r w:rsidRPr="00BF372B">
        <w:rPr>
          <w:spacing w:val="41"/>
          <w:lang w:val="ru-RU"/>
        </w:rPr>
        <w:t xml:space="preserve"> </w:t>
      </w:r>
      <w:r w:rsidRPr="00BF372B">
        <w:rPr>
          <w:lang w:val="ru-RU"/>
        </w:rPr>
        <w:t>время.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2"/>
          <w:lang w:val="ru-RU"/>
        </w:rPr>
        <w:t>Структура</w:t>
      </w:r>
      <w:r w:rsidRPr="00BF372B">
        <w:rPr>
          <w:spacing w:val="15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содержание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программы</w:t>
      </w:r>
      <w:r w:rsidRPr="00BF372B">
        <w:rPr>
          <w:spacing w:val="16"/>
          <w:lang w:val="ru-RU"/>
        </w:rPr>
        <w:t xml:space="preserve"> </w:t>
      </w:r>
      <w:r>
        <w:rPr>
          <w:spacing w:val="-1"/>
          <w:lang w:val="ru-RU"/>
        </w:rPr>
        <w:t>«</w:t>
      </w:r>
      <w:r w:rsidRPr="00BF372B">
        <w:rPr>
          <w:spacing w:val="15"/>
          <w:lang w:val="ru-RU"/>
        </w:rPr>
        <w:t xml:space="preserve"> </w:t>
      </w:r>
      <w:r w:rsidRPr="00BF372B">
        <w:rPr>
          <w:lang w:val="ru-RU"/>
        </w:rPr>
        <w:t>Баян»</w:t>
      </w:r>
      <w:r w:rsidRPr="00BF372B">
        <w:rPr>
          <w:spacing w:val="14"/>
          <w:lang w:val="ru-RU"/>
        </w:rPr>
        <w:t xml:space="preserve"> </w:t>
      </w:r>
      <w:r w:rsidRPr="00BF372B">
        <w:rPr>
          <w:spacing w:val="-1"/>
          <w:lang w:val="ru-RU"/>
        </w:rPr>
        <w:t>представлены</w:t>
      </w:r>
      <w:r w:rsidRPr="00BF372B">
        <w:rPr>
          <w:spacing w:val="16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соответствии</w:t>
      </w:r>
      <w:r w:rsidRPr="00BF372B">
        <w:rPr>
          <w:spacing w:val="52"/>
          <w:lang w:val="ru-RU"/>
        </w:rPr>
        <w:t xml:space="preserve"> </w:t>
      </w:r>
      <w:r w:rsidRPr="00BF372B">
        <w:rPr>
          <w:lang w:val="ru-RU"/>
        </w:rPr>
        <w:t>с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требованиями</w:t>
      </w:r>
      <w:r w:rsidRPr="00BF372B">
        <w:rPr>
          <w:spacing w:val="52"/>
          <w:lang w:val="ru-RU"/>
        </w:rPr>
        <w:t xml:space="preserve"> </w:t>
      </w:r>
      <w:r w:rsidRPr="00BF372B">
        <w:rPr>
          <w:lang w:val="ru-RU"/>
        </w:rPr>
        <w:t>к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содержанию</w:t>
      </w:r>
      <w:r w:rsidRPr="00BF372B">
        <w:rPr>
          <w:spacing w:val="50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52"/>
          <w:lang w:val="ru-RU"/>
        </w:rPr>
        <w:t xml:space="preserve"> </w:t>
      </w:r>
      <w:r w:rsidRPr="00BF372B">
        <w:rPr>
          <w:spacing w:val="-1"/>
          <w:lang w:val="ru-RU"/>
        </w:rPr>
        <w:t>структуре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дополнительных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общеобразовательных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программ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согласно</w:t>
      </w:r>
      <w:r w:rsidRPr="00BF372B">
        <w:rPr>
          <w:spacing w:val="31"/>
          <w:lang w:val="ru-RU"/>
        </w:rPr>
        <w:t xml:space="preserve"> </w:t>
      </w:r>
      <w:r w:rsidRPr="00BF372B">
        <w:rPr>
          <w:lang w:val="ru-RU"/>
        </w:rPr>
        <w:t>п.</w:t>
      </w:r>
      <w:r w:rsidRPr="00BF372B">
        <w:rPr>
          <w:spacing w:val="32"/>
          <w:lang w:val="ru-RU"/>
        </w:rPr>
        <w:t xml:space="preserve"> </w:t>
      </w:r>
      <w:r w:rsidRPr="00BF372B">
        <w:rPr>
          <w:lang w:val="ru-RU"/>
        </w:rPr>
        <w:t>5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приказа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Министерства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просвещения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России</w:t>
      </w:r>
      <w:r w:rsidRPr="00BF372B">
        <w:rPr>
          <w:spacing w:val="36"/>
          <w:lang w:val="ru-RU"/>
        </w:rPr>
        <w:t xml:space="preserve"> </w:t>
      </w:r>
      <w:r w:rsidRPr="00BF372B">
        <w:rPr>
          <w:lang w:val="ru-RU"/>
        </w:rPr>
        <w:t>от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09</w:t>
      </w:r>
      <w:r w:rsidRPr="00BF372B">
        <w:rPr>
          <w:spacing w:val="36"/>
          <w:lang w:val="ru-RU"/>
        </w:rPr>
        <w:t xml:space="preserve"> </w:t>
      </w:r>
      <w:r w:rsidRPr="00BF372B">
        <w:rPr>
          <w:spacing w:val="-1"/>
          <w:lang w:val="ru-RU"/>
        </w:rPr>
        <w:t>ноября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-1"/>
          <w:lang w:val="ru-RU"/>
        </w:rPr>
        <w:t>2018</w:t>
      </w:r>
      <w:r w:rsidRPr="00BF372B">
        <w:rPr>
          <w:spacing w:val="36"/>
          <w:lang w:val="ru-RU"/>
        </w:rPr>
        <w:t xml:space="preserve"> </w:t>
      </w:r>
      <w:r w:rsidRPr="00BF372B">
        <w:rPr>
          <w:lang w:val="ru-RU"/>
        </w:rPr>
        <w:t>г.</w:t>
      </w:r>
      <w:r w:rsidRPr="00BF372B">
        <w:rPr>
          <w:spacing w:val="34"/>
          <w:lang w:val="ru-RU"/>
        </w:rPr>
        <w:t xml:space="preserve"> </w:t>
      </w:r>
      <w:r w:rsidRPr="00BF372B">
        <w:rPr>
          <w:lang w:val="ru-RU"/>
        </w:rPr>
        <w:t>№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196,</w:t>
      </w:r>
      <w:r w:rsidRPr="00BF372B">
        <w:rPr>
          <w:spacing w:val="34"/>
          <w:lang w:val="ru-RU"/>
        </w:rPr>
        <w:t xml:space="preserve"> </w:t>
      </w:r>
      <w:r w:rsidRPr="00BF372B">
        <w:rPr>
          <w:lang w:val="ru-RU"/>
        </w:rPr>
        <w:t>п.</w:t>
      </w:r>
      <w:r w:rsidRPr="00BF372B">
        <w:rPr>
          <w:spacing w:val="34"/>
          <w:lang w:val="ru-RU"/>
        </w:rPr>
        <w:t xml:space="preserve"> </w:t>
      </w:r>
      <w:r w:rsidRPr="00BF372B">
        <w:rPr>
          <w:lang w:val="ru-RU"/>
        </w:rPr>
        <w:t>9</w:t>
      </w:r>
      <w:r w:rsidRPr="00BF372B">
        <w:rPr>
          <w:spacing w:val="36"/>
          <w:lang w:val="ru-RU"/>
        </w:rPr>
        <w:t xml:space="preserve"> </w:t>
      </w:r>
      <w:r w:rsidRPr="00BF372B">
        <w:rPr>
          <w:lang w:val="ru-RU"/>
        </w:rPr>
        <w:t>ст.</w:t>
      </w:r>
      <w:r w:rsidRPr="00BF372B">
        <w:rPr>
          <w:spacing w:val="37"/>
          <w:lang w:val="ru-RU"/>
        </w:rPr>
        <w:t xml:space="preserve"> </w:t>
      </w:r>
      <w:r w:rsidRPr="00BF372B">
        <w:rPr>
          <w:lang w:val="ru-RU"/>
        </w:rPr>
        <w:t>2</w:t>
      </w:r>
      <w:r w:rsidRPr="00BF372B">
        <w:rPr>
          <w:spacing w:val="36"/>
          <w:lang w:val="ru-RU"/>
        </w:rPr>
        <w:t xml:space="preserve"> </w:t>
      </w:r>
      <w:r w:rsidRPr="00BF372B">
        <w:rPr>
          <w:spacing w:val="-1"/>
          <w:lang w:val="ru-RU"/>
        </w:rPr>
        <w:t>Федерального</w:t>
      </w:r>
      <w:r w:rsidRPr="00BF372B">
        <w:rPr>
          <w:spacing w:val="36"/>
          <w:lang w:val="ru-RU"/>
        </w:rPr>
        <w:t xml:space="preserve"> </w:t>
      </w:r>
      <w:r w:rsidRPr="00BF372B">
        <w:rPr>
          <w:spacing w:val="-1"/>
          <w:lang w:val="ru-RU"/>
        </w:rPr>
        <w:t>закона</w:t>
      </w:r>
      <w:r w:rsidRPr="00BF372B">
        <w:rPr>
          <w:spacing w:val="35"/>
          <w:lang w:val="ru-RU"/>
        </w:rPr>
        <w:t xml:space="preserve"> </w:t>
      </w:r>
      <w:r w:rsidRPr="00BF372B">
        <w:rPr>
          <w:lang w:val="ru-RU"/>
        </w:rPr>
        <w:t>от</w:t>
      </w:r>
      <w:r w:rsidRPr="00BF372B">
        <w:rPr>
          <w:spacing w:val="35"/>
          <w:lang w:val="ru-RU"/>
        </w:rPr>
        <w:t xml:space="preserve"> </w:t>
      </w:r>
      <w:r w:rsidRPr="00BF372B">
        <w:rPr>
          <w:lang w:val="ru-RU"/>
        </w:rPr>
        <w:t>29</w:t>
      </w:r>
      <w:r w:rsidRPr="00BF372B">
        <w:rPr>
          <w:spacing w:val="36"/>
          <w:lang w:val="ru-RU"/>
        </w:rPr>
        <w:t xml:space="preserve"> </w:t>
      </w:r>
      <w:r w:rsidRPr="00BF372B">
        <w:rPr>
          <w:spacing w:val="-1"/>
          <w:lang w:val="ru-RU"/>
        </w:rPr>
        <w:t>декабря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2012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г.</w:t>
      </w:r>
      <w:r w:rsidRPr="00BF372B">
        <w:rPr>
          <w:spacing w:val="-1"/>
          <w:lang w:val="ru-RU"/>
        </w:rPr>
        <w:t xml:space="preserve"> </w:t>
      </w:r>
      <w:r w:rsidRPr="00BF372B">
        <w:rPr>
          <w:lang w:val="ru-RU"/>
        </w:rPr>
        <w:t xml:space="preserve">№ </w:t>
      </w:r>
      <w:r w:rsidRPr="00BF372B">
        <w:rPr>
          <w:spacing w:val="-1"/>
          <w:lang w:val="ru-RU"/>
        </w:rPr>
        <w:t>273</w:t>
      </w:r>
      <w:r w:rsidRPr="00BF372B">
        <w:rPr>
          <w:rFonts w:cs="Times New Roman"/>
          <w:spacing w:val="-1"/>
          <w:lang w:val="ru-RU"/>
        </w:rPr>
        <w:t>-</w:t>
      </w:r>
      <w:r w:rsidRPr="00BF372B">
        <w:rPr>
          <w:spacing w:val="-1"/>
          <w:lang w:val="ru-RU"/>
        </w:rPr>
        <w:t>ФЗ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«Об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образовании</w:t>
      </w:r>
      <w:r w:rsidRPr="00BF372B">
        <w:rPr>
          <w:lang w:val="ru-RU"/>
        </w:rPr>
        <w:t xml:space="preserve"> в</w:t>
      </w:r>
      <w:r w:rsidRPr="00BF372B">
        <w:rPr>
          <w:spacing w:val="-1"/>
          <w:lang w:val="ru-RU"/>
        </w:rPr>
        <w:t xml:space="preserve"> Российской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Федерации».</w:t>
      </w:r>
    </w:p>
    <w:p w:rsidR="00E14F12" w:rsidRPr="00BF372B" w:rsidRDefault="00BF372B">
      <w:pPr>
        <w:pStyle w:val="a3"/>
        <w:spacing w:before="1" w:line="276" w:lineRule="auto"/>
        <w:ind w:right="104" w:firstLine="852"/>
        <w:jc w:val="both"/>
        <w:rPr>
          <w:lang w:val="ru-RU"/>
        </w:rPr>
      </w:pPr>
      <w:r w:rsidRPr="00BF372B">
        <w:rPr>
          <w:b/>
          <w:spacing w:val="-1"/>
          <w:lang w:val="ru-RU"/>
        </w:rPr>
        <w:t>Актуальность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-1"/>
          <w:lang w:val="ru-RU"/>
        </w:rPr>
        <w:t>данной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-1"/>
          <w:lang w:val="ru-RU"/>
        </w:rPr>
        <w:t>программы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-1"/>
          <w:lang w:val="ru-RU"/>
        </w:rPr>
        <w:t>обусловлена</w:t>
      </w:r>
      <w:r w:rsidRPr="00BF372B">
        <w:rPr>
          <w:spacing w:val="40"/>
          <w:lang w:val="ru-RU"/>
        </w:rPr>
        <w:t xml:space="preserve"> </w:t>
      </w:r>
      <w:r w:rsidRPr="00BF372B">
        <w:rPr>
          <w:spacing w:val="-2"/>
          <w:lang w:val="ru-RU"/>
        </w:rPr>
        <w:t>важной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-1"/>
          <w:lang w:val="ru-RU"/>
        </w:rPr>
        <w:t>ролью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музыкального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искусства</w:t>
      </w:r>
      <w:r w:rsidRPr="00BF372B">
        <w:rPr>
          <w:spacing w:val="8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формировании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-1"/>
          <w:lang w:val="ru-RU"/>
        </w:rPr>
        <w:t>личности</w:t>
      </w:r>
      <w:proofErr w:type="gramStart"/>
      <w:r w:rsidRPr="00BF372B">
        <w:rPr>
          <w:spacing w:val="13"/>
          <w:lang w:val="ru-RU"/>
        </w:rPr>
        <w:t xml:space="preserve"> </w:t>
      </w:r>
      <w:r w:rsidRPr="00BF372B">
        <w:rPr>
          <w:lang w:val="ru-RU"/>
        </w:rPr>
        <w:t>,</w:t>
      </w:r>
      <w:proofErr w:type="gramEnd"/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важнейшую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роль</w:t>
      </w:r>
      <w:r w:rsidRPr="00BF372B">
        <w:rPr>
          <w:spacing w:val="8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образовательном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процессе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играет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эстетическое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воспитание,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2"/>
          <w:lang w:val="ru-RU"/>
        </w:rPr>
        <w:t>необходимое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для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формирования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гармонически</w:t>
      </w:r>
      <w:r w:rsidRPr="00BF372B">
        <w:rPr>
          <w:spacing w:val="73"/>
          <w:lang w:val="ru-RU"/>
        </w:rPr>
        <w:t xml:space="preserve"> </w:t>
      </w:r>
      <w:r w:rsidRPr="00BF372B">
        <w:rPr>
          <w:spacing w:val="-1"/>
          <w:lang w:val="ru-RU"/>
        </w:rPr>
        <w:t>развитой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личности.</w:t>
      </w:r>
      <w:r w:rsidRPr="00BF372B">
        <w:rPr>
          <w:spacing w:val="11"/>
          <w:lang w:val="ru-RU"/>
        </w:rPr>
        <w:t xml:space="preserve"> </w:t>
      </w:r>
      <w:r w:rsidRPr="00BF372B">
        <w:rPr>
          <w:spacing w:val="-1"/>
          <w:lang w:val="ru-RU"/>
        </w:rPr>
        <w:t>Среди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различных</w:t>
      </w:r>
      <w:r w:rsidRPr="00BF372B">
        <w:rPr>
          <w:spacing w:val="14"/>
          <w:lang w:val="ru-RU"/>
        </w:rPr>
        <w:t xml:space="preserve"> </w:t>
      </w:r>
      <w:r w:rsidRPr="00BF372B">
        <w:rPr>
          <w:spacing w:val="-1"/>
          <w:lang w:val="ru-RU"/>
        </w:rPr>
        <w:t>видов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искусства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музыке</w:t>
      </w:r>
      <w:r w:rsidRPr="00BF372B">
        <w:rPr>
          <w:spacing w:val="11"/>
          <w:lang w:val="ru-RU"/>
        </w:rPr>
        <w:t xml:space="preserve"> </w:t>
      </w:r>
      <w:r w:rsidRPr="00BF372B">
        <w:rPr>
          <w:spacing w:val="-1"/>
          <w:lang w:val="ru-RU"/>
        </w:rPr>
        <w:t>принадлежит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одно</w:t>
      </w:r>
      <w:r w:rsidRPr="00BF372B">
        <w:rPr>
          <w:spacing w:val="12"/>
          <w:lang w:val="ru-RU"/>
        </w:rPr>
        <w:t xml:space="preserve"> </w:t>
      </w:r>
      <w:r w:rsidRPr="00BF372B">
        <w:rPr>
          <w:lang w:val="ru-RU"/>
        </w:rPr>
        <w:t>из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ведущих</w:t>
      </w:r>
      <w:r w:rsidRPr="00BF372B">
        <w:rPr>
          <w:spacing w:val="53"/>
          <w:lang w:val="ru-RU"/>
        </w:rPr>
        <w:t xml:space="preserve"> </w:t>
      </w:r>
      <w:r w:rsidRPr="00BF372B">
        <w:rPr>
          <w:lang w:val="ru-RU"/>
        </w:rPr>
        <w:t>мест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наряду</w:t>
      </w:r>
      <w:r w:rsidRPr="00BF372B">
        <w:rPr>
          <w:spacing w:val="48"/>
          <w:lang w:val="ru-RU"/>
        </w:rPr>
        <w:t xml:space="preserve"> </w:t>
      </w:r>
      <w:r w:rsidRPr="00BF372B">
        <w:rPr>
          <w:lang w:val="ru-RU"/>
        </w:rPr>
        <w:t>с</w:t>
      </w:r>
      <w:r w:rsidRPr="00BF372B">
        <w:rPr>
          <w:spacing w:val="52"/>
          <w:lang w:val="ru-RU"/>
        </w:rPr>
        <w:t xml:space="preserve"> </w:t>
      </w:r>
      <w:r w:rsidRPr="00BF372B">
        <w:rPr>
          <w:spacing w:val="-1"/>
          <w:lang w:val="ru-RU"/>
        </w:rPr>
        <w:t>поэзией,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литературой,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живописью,</w:t>
      </w:r>
      <w:r w:rsidRPr="00BF372B">
        <w:rPr>
          <w:spacing w:val="51"/>
          <w:lang w:val="ru-RU"/>
        </w:rPr>
        <w:t xml:space="preserve"> </w:t>
      </w:r>
      <w:r w:rsidRPr="00BF372B">
        <w:rPr>
          <w:lang w:val="ru-RU"/>
        </w:rPr>
        <w:t>театром.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Музыкальное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искусство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является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источником</w:t>
      </w:r>
      <w:r w:rsidRPr="00BF372B">
        <w:rPr>
          <w:spacing w:val="17"/>
          <w:lang w:val="ru-RU"/>
        </w:rPr>
        <w:t xml:space="preserve"> </w:t>
      </w:r>
      <w:r w:rsidRPr="00BF372B">
        <w:rPr>
          <w:spacing w:val="-1"/>
          <w:lang w:val="ru-RU"/>
        </w:rPr>
        <w:t>умножения</w:t>
      </w:r>
      <w:r w:rsidRPr="00BF372B">
        <w:rPr>
          <w:spacing w:val="17"/>
          <w:lang w:val="ru-RU"/>
        </w:rPr>
        <w:t xml:space="preserve"> </w:t>
      </w:r>
      <w:r w:rsidRPr="00BF372B">
        <w:rPr>
          <w:spacing w:val="-2"/>
          <w:lang w:val="ru-RU"/>
        </w:rPr>
        <w:t>духовной</w:t>
      </w:r>
      <w:r w:rsidRPr="00BF372B">
        <w:rPr>
          <w:spacing w:val="17"/>
          <w:lang w:val="ru-RU"/>
        </w:rPr>
        <w:t xml:space="preserve"> </w:t>
      </w:r>
      <w:r w:rsidRPr="00BF372B">
        <w:rPr>
          <w:spacing w:val="-2"/>
          <w:lang w:val="ru-RU"/>
        </w:rPr>
        <w:t>культуры</w:t>
      </w:r>
      <w:r w:rsidRPr="00BF372B">
        <w:rPr>
          <w:spacing w:val="20"/>
          <w:lang w:val="ru-RU"/>
        </w:rPr>
        <w:t xml:space="preserve"> </w:t>
      </w:r>
      <w:r w:rsidRPr="00BF372B">
        <w:rPr>
          <w:lang w:val="ru-RU"/>
        </w:rPr>
        <w:t>человека,</w:t>
      </w:r>
      <w:r w:rsidRPr="00BF372B">
        <w:rPr>
          <w:spacing w:val="55"/>
          <w:lang w:val="ru-RU"/>
        </w:rPr>
        <w:t xml:space="preserve"> </w:t>
      </w:r>
      <w:r w:rsidRPr="00BF372B">
        <w:rPr>
          <w:spacing w:val="-1"/>
          <w:lang w:val="ru-RU"/>
        </w:rPr>
        <w:t>способствует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становлению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его</w:t>
      </w:r>
      <w:r w:rsidRPr="00BF372B">
        <w:rPr>
          <w:spacing w:val="11"/>
          <w:lang w:val="ru-RU"/>
        </w:rPr>
        <w:t xml:space="preserve"> </w:t>
      </w:r>
      <w:r w:rsidRPr="00BF372B">
        <w:rPr>
          <w:spacing w:val="-1"/>
          <w:lang w:val="ru-RU"/>
        </w:rPr>
        <w:t>идейно-нравственного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облика</w:t>
      </w:r>
      <w:r w:rsidRPr="00BF372B">
        <w:rPr>
          <w:spacing w:val="11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2"/>
          <w:lang w:val="ru-RU"/>
        </w:rPr>
        <w:t>мировоззрения</w:t>
      </w:r>
      <w:r w:rsidRPr="00BF372B">
        <w:rPr>
          <w:spacing w:val="13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61"/>
          <w:lang w:val="ru-RU"/>
        </w:rPr>
        <w:t xml:space="preserve"> </w:t>
      </w:r>
      <w:r w:rsidRPr="00BF372B">
        <w:rPr>
          <w:lang w:val="ru-RU"/>
        </w:rPr>
        <w:t>целом.</w:t>
      </w:r>
    </w:p>
    <w:p w:rsidR="00E14F12" w:rsidRPr="00BF372B" w:rsidRDefault="00BF372B">
      <w:pPr>
        <w:pStyle w:val="a3"/>
        <w:spacing w:before="1" w:line="276" w:lineRule="auto"/>
        <w:ind w:right="103" w:firstLine="852"/>
        <w:jc w:val="both"/>
        <w:rPr>
          <w:lang w:val="ru-RU"/>
        </w:rPr>
      </w:pPr>
      <w:r w:rsidRPr="00BF372B">
        <w:rPr>
          <w:spacing w:val="-1"/>
          <w:lang w:val="ru-RU"/>
        </w:rPr>
        <w:t>Детские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музыкальные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школы</w:t>
      </w:r>
      <w:r w:rsidRPr="00BF372B">
        <w:rPr>
          <w:spacing w:val="28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2"/>
          <w:lang w:val="ru-RU"/>
        </w:rPr>
        <w:t>школы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искусств,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являясь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существенным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звеном</w:t>
      </w:r>
      <w:r w:rsidRPr="00BF372B">
        <w:rPr>
          <w:spacing w:val="63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системе</w:t>
      </w:r>
      <w:r w:rsidRPr="00BF372B">
        <w:rPr>
          <w:spacing w:val="63"/>
          <w:lang w:val="ru-RU"/>
        </w:rPr>
        <w:t xml:space="preserve"> </w:t>
      </w:r>
      <w:r w:rsidRPr="00BF372B">
        <w:rPr>
          <w:spacing w:val="-1"/>
          <w:lang w:val="ru-RU"/>
        </w:rPr>
        <w:t>дополнительного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образования,</w:t>
      </w:r>
      <w:r w:rsidRPr="00BF372B">
        <w:rPr>
          <w:spacing w:val="63"/>
          <w:lang w:val="ru-RU"/>
        </w:rPr>
        <w:t xml:space="preserve"> </w:t>
      </w:r>
      <w:r w:rsidRPr="00BF372B">
        <w:rPr>
          <w:spacing w:val="-1"/>
          <w:lang w:val="ru-RU"/>
        </w:rPr>
        <w:t>практически</w:t>
      </w:r>
      <w:r w:rsidRPr="00BF372B">
        <w:rPr>
          <w:spacing w:val="66"/>
          <w:lang w:val="ru-RU"/>
        </w:rPr>
        <w:t xml:space="preserve"> </w:t>
      </w:r>
      <w:r w:rsidRPr="00BF372B">
        <w:rPr>
          <w:spacing w:val="-1"/>
          <w:lang w:val="ru-RU"/>
        </w:rPr>
        <w:t>решают</w:t>
      </w:r>
      <w:r w:rsidRPr="00BF372B">
        <w:rPr>
          <w:spacing w:val="63"/>
          <w:lang w:val="ru-RU"/>
        </w:rPr>
        <w:t xml:space="preserve"> </w:t>
      </w:r>
      <w:r w:rsidRPr="00BF372B">
        <w:rPr>
          <w:spacing w:val="-1"/>
          <w:lang w:val="ru-RU"/>
        </w:rPr>
        <w:t>задачи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эстетического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воспитания,</w:t>
      </w:r>
      <w:r w:rsidRPr="00BF372B">
        <w:rPr>
          <w:spacing w:val="11"/>
          <w:lang w:val="ru-RU"/>
        </w:rPr>
        <w:t xml:space="preserve"> </w:t>
      </w:r>
      <w:r w:rsidRPr="00BF372B">
        <w:rPr>
          <w:spacing w:val="-1"/>
          <w:lang w:val="ru-RU"/>
        </w:rPr>
        <w:t>формирования</w:t>
      </w:r>
      <w:r w:rsidRPr="00BF372B">
        <w:rPr>
          <w:spacing w:val="11"/>
          <w:lang w:val="ru-RU"/>
        </w:rPr>
        <w:t xml:space="preserve"> </w:t>
      </w:r>
      <w:r w:rsidRPr="00BF372B">
        <w:rPr>
          <w:spacing w:val="-1"/>
          <w:lang w:val="ru-RU"/>
        </w:rPr>
        <w:t>мировоззрения,</w:t>
      </w:r>
      <w:r w:rsidRPr="00BF372B">
        <w:rPr>
          <w:spacing w:val="11"/>
          <w:lang w:val="ru-RU"/>
        </w:rPr>
        <w:t xml:space="preserve"> </w:t>
      </w:r>
      <w:r w:rsidRPr="00BF372B">
        <w:rPr>
          <w:spacing w:val="-1"/>
          <w:lang w:val="ru-RU"/>
        </w:rPr>
        <w:t>художественных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вкусов</w:t>
      </w:r>
      <w:r w:rsidRPr="00BF372B">
        <w:rPr>
          <w:spacing w:val="10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профессионального</w:t>
      </w:r>
      <w:r w:rsidRPr="00BF372B">
        <w:rPr>
          <w:spacing w:val="24"/>
          <w:lang w:val="ru-RU"/>
        </w:rPr>
        <w:t xml:space="preserve"> </w:t>
      </w:r>
      <w:r w:rsidRPr="00BF372B">
        <w:rPr>
          <w:spacing w:val="-1"/>
          <w:lang w:val="ru-RU"/>
        </w:rPr>
        <w:t>мастерства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2"/>
          <w:lang w:val="ru-RU"/>
        </w:rPr>
        <w:t>молодых</w:t>
      </w:r>
      <w:r w:rsidRPr="00BF372B">
        <w:rPr>
          <w:spacing w:val="24"/>
          <w:lang w:val="ru-RU"/>
        </w:rPr>
        <w:t xml:space="preserve"> </w:t>
      </w:r>
      <w:r w:rsidRPr="00BF372B">
        <w:rPr>
          <w:spacing w:val="-1"/>
          <w:lang w:val="ru-RU"/>
        </w:rPr>
        <w:t>музыкантов,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1"/>
          <w:lang w:val="ru-RU"/>
        </w:rPr>
        <w:t>готовят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1"/>
          <w:lang w:val="ru-RU"/>
        </w:rPr>
        <w:t>активных</w:t>
      </w:r>
      <w:r w:rsidRPr="00BF372B">
        <w:rPr>
          <w:spacing w:val="24"/>
          <w:lang w:val="ru-RU"/>
        </w:rPr>
        <w:t xml:space="preserve"> </w:t>
      </w:r>
      <w:r w:rsidRPr="00BF372B">
        <w:rPr>
          <w:spacing w:val="-1"/>
          <w:lang w:val="ru-RU"/>
        </w:rPr>
        <w:t>участников</w:t>
      </w:r>
      <w:r w:rsidRPr="00BF372B">
        <w:rPr>
          <w:spacing w:val="69"/>
          <w:lang w:val="ru-RU"/>
        </w:rPr>
        <w:t xml:space="preserve"> </w:t>
      </w:r>
      <w:r w:rsidRPr="00BF372B">
        <w:rPr>
          <w:spacing w:val="-1"/>
          <w:lang w:val="ru-RU"/>
        </w:rPr>
        <w:t>художественной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самодеятельности</w:t>
      </w:r>
      <w:r w:rsidRPr="00BF372B">
        <w:rPr>
          <w:spacing w:val="35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пропагандистов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музыкальной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культуры.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Наиболее</w:t>
      </w:r>
      <w:r w:rsidRPr="00BF372B">
        <w:rPr>
          <w:spacing w:val="66"/>
          <w:lang w:val="ru-RU"/>
        </w:rPr>
        <w:t xml:space="preserve"> </w:t>
      </w:r>
      <w:r w:rsidRPr="00BF372B">
        <w:rPr>
          <w:spacing w:val="-2"/>
          <w:lang w:val="ru-RU"/>
        </w:rPr>
        <w:t>способные</w:t>
      </w:r>
      <w:r w:rsidRPr="00BF372B">
        <w:rPr>
          <w:spacing w:val="66"/>
          <w:lang w:val="ru-RU"/>
        </w:rPr>
        <w:t xml:space="preserve"> </w:t>
      </w:r>
      <w:r w:rsidRPr="00BF372B">
        <w:rPr>
          <w:lang w:val="ru-RU"/>
        </w:rPr>
        <w:t>из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выпускников</w:t>
      </w:r>
      <w:r w:rsidRPr="00BF372B">
        <w:rPr>
          <w:spacing w:val="63"/>
          <w:lang w:val="ru-RU"/>
        </w:rPr>
        <w:t xml:space="preserve"> </w:t>
      </w:r>
      <w:r w:rsidRPr="00BF372B">
        <w:rPr>
          <w:lang w:val="ru-RU"/>
        </w:rPr>
        <w:t>ДМШ</w:t>
      </w:r>
      <w:r w:rsidRPr="00BF372B">
        <w:rPr>
          <w:spacing w:val="66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67"/>
          <w:lang w:val="ru-RU"/>
        </w:rPr>
        <w:t xml:space="preserve"> </w:t>
      </w:r>
      <w:r w:rsidRPr="00BF372B">
        <w:rPr>
          <w:spacing w:val="-1"/>
          <w:lang w:val="ru-RU"/>
        </w:rPr>
        <w:t>ДШИ</w:t>
      </w:r>
      <w:r w:rsidRPr="00BF372B">
        <w:rPr>
          <w:spacing w:val="65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дальнейшем</w:t>
      </w:r>
      <w:r w:rsidRPr="00BF372B">
        <w:rPr>
          <w:spacing w:val="66"/>
          <w:lang w:val="ru-RU"/>
        </w:rPr>
        <w:t xml:space="preserve"> </w:t>
      </w:r>
      <w:r w:rsidRPr="00BF372B">
        <w:rPr>
          <w:spacing w:val="-1"/>
          <w:lang w:val="ru-RU"/>
        </w:rPr>
        <w:t>обучаются</w:t>
      </w:r>
      <w:r w:rsidRPr="00BF372B">
        <w:rPr>
          <w:spacing w:val="66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55"/>
          <w:lang w:val="ru-RU"/>
        </w:rPr>
        <w:t xml:space="preserve"> </w:t>
      </w:r>
      <w:r w:rsidRPr="00BF372B">
        <w:rPr>
          <w:spacing w:val="-1"/>
          <w:lang w:val="ru-RU"/>
        </w:rPr>
        <w:t>средних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специальных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учебных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1"/>
          <w:lang w:val="ru-RU"/>
        </w:rPr>
        <w:t>заведениях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(музыкальных,</w:t>
      </w:r>
      <w:r w:rsidRPr="00BF372B">
        <w:rPr>
          <w:spacing w:val="18"/>
          <w:lang w:val="ru-RU"/>
        </w:rPr>
        <w:t xml:space="preserve"> </w:t>
      </w:r>
      <w:r w:rsidRPr="00BF372B">
        <w:rPr>
          <w:spacing w:val="-1"/>
          <w:lang w:val="ru-RU"/>
        </w:rPr>
        <w:t>культурно-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просветительных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педагогических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училищах).</w:t>
      </w:r>
    </w:p>
    <w:p w:rsidR="00E14F12" w:rsidRPr="00BF372B" w:rsidRDefault="00BF372B">
      <w:pPr>
        <w:pStyle w:val="a3"/>
        <w:spacing w:before="3" w:line="275" w:lineRule="auto"/>
        <w:ind w:right="107" w:firstLine="852"/>
        <w:jc w:val="both"/>
        <w:rPr>
          <w:lang w:val="ru-RU"/>
        </w:rPr>
      </w:pPr>
      <w:r w:rsidRPr="00BF372B">
        <w:rPr>
          <w:lang w:val="ru-RU"/>
        </w:rPr>
        <w:t>В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системе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музыкально-эстетического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воспитания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одно</w:t>
      </w:r>
      <w:r w:rsidRPr="00BF372B">
        <w:rPr>
          <w:spacing w:val="31"/>
          <w:lang w:val="ru-RU"/>
        </w:rPr>
        <w:t xml:space="preserve"> </w:t>
      </w:r>
      <w:r w:rsidRPr="00BF372B">
        <w:rPr>
          <w:lang w:val="ru-RU"/>
        </w:rPr>
        <w:t>из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ведущих</w:t>
      </w:r>
      <w:r w:rsidRPr="00BF372B">
        <w:rPr>
          <w:spacing w:val="34"/>
          <w:lang w:val="ru-RU"/>
        </w:rPr>
        <w:t xml:space="preserve"> </w:t>
      </w:r>
      <w:r w:rsidRPr="00BF372B">
        <w:rPr>
          <w:spacing w:val="-1"/>
          <w:lang w:val="ru-RU"/>
        </w:rPr>
        <w:t>мест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занимает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-1"/>
          <w:lang w:val="ru-RU"/>
        </w:rPr>
        <w:t>музыкально-инструментальное</w:t>
      </w:r>
      <w:r w:rsidRPr="00BF372B">
        <w:rPr>
          <w:spacing w:val="52"/>
          <w:lang w:val="ru-RU"/>
        </w:rPr>
        <w:t xml:space="preserve"> </w:t>
      </w:r>
      <w:r w:rsidRPr="00BF372B">
        <w:rPr>
          <w:spacing w:val="-1"/>
          <w:lang w:val="ru-RU"/>
        </w:rPr>
        <w:t>исполнительство</w:t>
      </w:r>
      <w:r w:rsidRPr="00BF372B">
        <w:rPr>
          <w:spacing w:val="55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55"/>
          <w:lang w:val="ru-RU"/>
        </w:rPr>
        <w:t xml:space="preserve"> </w:t>
      </w:r>
      <w:r w:rsidRPr="00BF372B">
        <w:rPr>
          <w:spacing w:val="-2"/>
          <w:lang w:val="ru-RU"/>
        </w:rPr>
        <w:t>народных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инструментах.</w:t>
      </w:r>
    </w:p>
    <w:p w:rsidR="00E14F12" w:rsidRPr="00BF372B" w:rsidRDefault="00E14F12">
      <w:pPr>
        <w:spacing w:line="275" w:lineRule="auto"/>
        <w:jc w:val="both"/>
        <w:rPr>
          <w:lang w:val="ru-RU"/>
        </w:rPr>
        <w:sectPr w:rsidR="00E14F12" w:rsidRPr="00BF372B" w:rsidSect="00AD1163">
          <w:pgSz w:w="11910" w:h="16840"/>
          <w:pgMar w:top="709" w:right="740" w:bottom="709" w:left="740" w:header="0" w:footer="733" w:gutter="0"/>
          <w:cols w:space="720"/>
        </w:sectPr>
      </w:pPr>
    </w:p>
    <w:p w:rsidR="00E14F12" w:rsidRPr="00BF372B" w:rsidRDefault="00BF372B">
      <w:pPr>
        <w:pStyle w:val="a3"/>
        <w:spacing w:before="46" w:line="275" w:lineRule="auto"/>
        <w:ind w:right="107" w:firstLine="852"/>
        <w:jc w:val="both"/>
        <w:rPr>
          <w:lang w:val="ru-RU"/>
        </w:rPr>
      </w:pPr>
      <w:r w:rsidRPr="00BF372B">
        <w:rPr>
          <w:spacing w:val="-1"/>
          <w:lang w:val="ru-RU"/>
        </w:rPr>
        <w:lastRenderedPageBreak/>
        <w:t>Народная</w:t>
      </w:r>
      <w:r w:rsidRPr="00BF372B">
        <w:rPr>
          <w:spacing w:val="45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детская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инструментальная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музыка,</w:t>
      </w:r>
      <w:r w:rsidRPr="00BF372B">
        <w:rPr>
          <w:spacing w:val="46"/>
          <w:lang w:val="ru-RU"/>
        </w:rPr>
        <w:t xml:space="preserve"> </w:t>
      </w:r>
      <w:r w:rsidRPr="00BF372B">
        <w:rPr>
          <w:spacing w:val="-1"/>
          <w:lang w:val="ru-RU"/>
        </w:rPr>
        <w:t>благодаря</w:t>
      </w:r>
      <w:r w:rsidRPr="00BF372B">
        <w:rPr>
          <w:spacing w:val="42"/>
          <w:lang w:val="ru-RU"/>
        </w:rPr>
        <w:t xml:space="preserve"> </w:t>
      </w:r>
      <w:r w:rsidRPr="00BF372B">
        <w:rPr>
          <w:spacing w:val="-1"/>
          <w:lang w:val="ru-RU"/>
        </w:rPr>
        <w:t>песенной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основе,</w:t>
      </w:r>
      <w:r w:rsidRPr="00BF372B">
        <w:rPr>
          <w:spacing w:val="53"/>
          <w:lang w:val="ru-RU"/>
        </w:rPr>
        <w:t xml:space="preserve"> </w:t>
      </w:r>
      <w:r w:rsidRPr="00BF372B">
        <w:rPr>
          <w:spacing w:val="-1"/>
          <w:lang w:val="ru-RU"/>
        </w:rPr>
        <w:t>доступности,</w:t>
      </w:r>
      <w:r w:rsidRPr="00BF372B">
        <w:rPr>
          <w:spacing w:val="46"/>
          <w:lang w:val="ru-RU"/>
        </w:rPr>
        <w:t xml:space="preserve"> </w:t>
      </w:r>
      <w:r w:rsidRPr="00BF372B">
        <w:rPr>
          <w:spacing w:val="-1"/>
          <w:lang w:val="ru-RU"/>
        </w:rPr>
        <w:t>содержательности,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простоте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восприятия,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помогает</w:t>
      </w:r>
      <w:r w:rsidRPr="00BF372B">
        <w:rPr>
          <w:spacing w:val="44"/>
          <w:lang w:val="ru-RU"/>
        </w:rPr>
        <w:t xml:space="preserve"> </w:t>
      </w:r>
      <w:r w:rsidRPr="00BF372B">
        <w:rPr>
          <w:spacing w:val="-1"/>
          <w:lang w:val="ru-RU"/>
        </w:rPr>
        <w:t>развивать</w:t>
      </w:r>
      <w:r w:rsidRPr="00BF372B">
        <w:rPr>
          <w:spacing w:val="45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46"/>
          <w:lang w:val="ru-RU"/>
        </w:rPr>
        <w:t xml:space="preserve"> </w:t>
      </w:r>
      <w:r w:rsidRPr="00BF372B">
        <w:rPr>
          <w:spacing w:val="-1"/>
          <w:lang w:val="ru-RU"/>
        </w:rPr>
        <w:t>детях</w:t>
      </w:r>
      <w:r w:rsidRPr="00BF372B">
        <w:rPr>
          <w:spacing w:val="53"/>
          <w:lang w:val="ru-RU"/>
        </w:rPr>
        <w:t xml:space="preserve"> </w:t>
      </w:r>
      <w:r w:rsidRPr="00BF372B">
        <w:rPr>
          <w:spacing w:val="-1"/>
          <w:lang w:val="ru-RU"/>
        </w:rPr>
        <w:t>музыкальность, пробуждает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интерес</w:t>
      </w:r>
      <w:r w:rsidRPr="00BF372B">
        <w:rPr>
          <w:lang w:val="ru-RU"/>
        </w:rPr>
        <w:t xml:space="preserve"> к </w:t>
      </w:r>
      <w:r w:rsidRPr="00BF372B">
        <w:rPr>
          <w:spacing w:val="-1"/>
          <w:lang w:val="ru-RU"/>
        </w:rPr>
        <w:t>занятиям.</w:t>
      </w:r>
    </w:p>
    <w:p w:rsidR="00E14F12" w:rsidRPr="00BF372B" w:rsidRDefault="00BF372B">
      <w:pPr>
        <w:pStyle w:val="a3"/>
        <w:spacing w:before="2" w:line="276" w:lineRule="auto"/>
        <w:ind w:right="104" w:firstLine="852"/>
        <w:jc w:val="both"/>
        <w:rPr>
          <w:lang w:val="ru-RU"/>
        </w:rPr>
      </w:pPr>
      <w:r w:rsidRPr="00BF372B">
        <w:rPr>
          <w:spacing w:val="-1"/>
          <w:lang w:val="ru-RU"/>
        </w:rPr>
        <w:t>Программа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1"/>
          <w:lang w:val="ru-RU"/>
        </w:rPr>
        <w:t>отражает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1"/>
          <w:lang w:val="ru-RU"/>
        </w:rPr>
        <w:t>академическую</w:t>
      </w:r>
      <w:r w:rsidRPr="00BF372B">
        <w:rPr>
          <w:spacing w:val="67"/>
          <w:lang w:val="ru-RU"/>
        </w:rPr>
        <w:t xml:space="preserve"> </w:t>
      </w:r>
      <w:r w:rsidRPr="00BF372B">
        <w:rPr>
          <w:spacing w:val="-1"/>
          <w:lang w:val="ru-RU"/>
        </w:rPr>
        <w:t>направленность</w:t>
      </w:r>
      <w:r w:rsidRPr="00BF372B">
        <w:rPr>
          <w:spacing w:val="64"/>
          <w:lang w:val="ru-RU"/>
        </w:rPr>
        <w:t xml:space="preserve"> </w:t>
      </w:r>
      <w:r w:rsidRPr="00BF372B">
        <w:rPr>
          <w:spacing w:val="-1"/>
          <w:lang w:val="ru-RU"/>
        </w:rPr>
        <w:t>репертуара,</w:t>
      </w:r>
      <w:r w:rsidRPr="00BF372B">
        <w:rPr>
          <w:spacing w:val="67"/>
          <w:lang w:val="ru-RU"/>
        </w:rPr>
        <w:t xml:space="preserve"> </w:t>
      </w:r>
      <w:r w:rsidRPr="00BF372B">
        <w:rPr>
          <w:spacing w:val="-1"/>
          <w:lang w:val="ru-RU"/>
        </w:rPr>
        <w:t>его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разнообразие,</w:t>
      </w:r>
      <w:r w:rsidRPr="00BF372B">
        <w:rPr>
          <w:spacing w:val="24"/>
          <w:lang w:val="ru-RU"/>
        </w:rPr>
        <w:t xml:space="preserve"> </w:t>
      </w:r>
      <w:r w:rsidRPr="00BF372B">
        <w:rPr>
          <w:spacing w:val="-1"/>
          <w:lang w:val="ru-RU"/>
        </w:rPr>
        <w:t>включает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произведения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зарубежной,</w:t>
      </w:r>
      <w:r w:rsidRPr="00BF372B">
        <w:rPr>
          <w:spacing w:val="24"/>
          <w:lang w:val="ru-RU"/>
        </w:rPr>
        <w:t xml:space="preserve"> </w:t>
      </w:r>
      <w:r w:rsidRPr="00BF372B">
        <w:rPr>
          <w:spacing w:val="-2"/>
          <w:lang w:val="ru-RU"/>
        </w:rPr>
        <w:t>русской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классики,</w:t>
      </w:r>
      <w:r w:rsidRPr="00BF372B">
        <w:rPr>
          <w:spacing w:val="24"/>
          <w:lang w:val="ru-RU"/>
        </w:rPr>
        <w:t xml:space="preserve"> </w:t>
      </w:r>
      <w:r w:rsidRPr="00BF372B">
        <w:rPr>
          <w:spacing w:val="-1"/>
          <w:lang w:val="ru-RU"/>
        </w:rPr>
        <w:t>татарской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музыки</w:t>
      </w:r>
      <w:r w:rsidRPr="00BF372B">
        <w:rPr>
          <w:spacing w:val="24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современный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материал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джазового,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1"/>
          <w:lang w:val="ru-RU"/>
        </w:rPr>
        <w:t>эстрадного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направлений,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дает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для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одного</w:t>
      </w:r>
      <w:r w:rsidRPr="00BF372B">
        <w:rPr>
          <w:spacing w:val="21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2"/>
          <w:lang w:val="ru-RU"/>
        </w:rPr>
        <w:t>того</w:t>
      </w:r>
      <w:r w:rsidRPr="00BF372B">
        <w:rPr>
          <w:spacing w:val="21"/>
          <w:lang w:val="ru-RU"/>
        </w:rPr>
        <w:t xml:space="preserve"> </w:t>
      </w:r>
      <w:r w:rsidRPr="00BF372B">
        <w:rPr>
          <w:lang w:val="ru-RU"/>
        </w:rPr>
        <w:t>же</w:t>
      </w:r>
      <w:r w:rsidRPr="00BF372B">
        <w:rPr>
          <w:spacing w:val="20"/>
          <w:lang w:val="ru-RU"/>
        </w:rPr>
        <w:t xml:space="preserve"> </w:t>
      </w:r>
      <w:r w:rsidRPr="00BF372B">
        <w:rPr>
          <w:lang w:val="ru-RU"/>
        </w:rPr>
        <w:t>класса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различные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по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уровню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1"/>
          <w:lang w:val="ru-RU"/>
        </w:rPr>
        <w:t>трудности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варианты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программ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(репертуарных</w:t>
      </w:r>
      <w:r w:rsidRPr="00BF372B">
        <w:rPr>
          <w:spacing w:val="9"/>
          <w:lang w:val="ru-RU"/>
        </w:rPr>
        <w:t xml:space="preserve"> </w:t>
      </w:r>
      <w:r w:rsidRPr="00BF372B">
        <w:rPr>
          <w:spacing w:val="-1"/>
          <w:lang w:val="ru-RU"/>
        </w:rPr>
        <w:t>комплексов),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-1"/>
          <w:lang w:val="ru-RU"/>
        </w:rPr>
        <w:t>позволяющих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учесть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индивидуальность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учащегося,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тип</w:t>
      </w:r>
      <w:r w:rsidRPr="00BF372B">
        <w:rPr>
          <w:spacing w:val="63"/>
          <w:lang w:val="ru-RU"/>
        </w:rPr>
        <w:t xml:space="preserve"> </w:t>
      </w:r>
      <w:r w:rsidRPr="00BF372B">
        <w:rPr>
          <w:lang w:val="ru-RU"/>
        </w:rPr>
        <w:t>его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психофизиологического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 xml:space="preserve">и </w:t>
      </w:r>
      <w:r w:rsidRPr="00BF372B">
        <w:rPr>
          <w:spacing w:val="-1"/>
          <w:lang w:val="ru-RU"/>
        </w:rPr>
        <w:t>музыкально-исполнительского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дарования.</w:t>
      </w:r>
    </w:p>
    <w:p w:rsidR="00E14F12" w:rsidRPr="00BF372B" w:rsidRDefault="00BF372B">
      <w:pPr>
        <w:pStyle w:val="a3"/>
        <w:spacing w:before="1" w:line="276" w:lineRule="auto"/>
        <w:ind w:right="104" w:firstLine="852"/>
        <w:jc w:val="both"/>
        <w:rPr>
          <w:lang w:val="ru-RU"/>
        </w:rPr>
      </w:pPr>
      <w:r w:rsidRPr="00BF372B">
        <w:rPr>
          <w:lang w:val="ru-RU"/>
        </w:rPr>
        <w:t>В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1"/>
          <w:lang w:val="ru-RU"/>
        </w:rPr>
        <w:t>программе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1"/>
          <w:lang w:val="ru-RU"/>
        </w:rPr>
        <w:t>раскрывается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2"/>
          <w:lang w:val="ru-RU"/>
        </w:rPr>
        <w:t>специфика</w:t>
      </w:r>
      <w:r w:rsidRPr="00BF372B">
        <w:rPr>
          <w:spacing w:val="68"/>
          <w:lang w:val="ru-RU"/>
        </w:rPr>
        <w:t xml:space="preserve"> </w:t>
      </w:r>
      <w:r w:rsidRPr="00BF372B">
        <w:rPr>
          <w:lang w:val="ru-RU"/>
        </w:rPr>
        <w:t>работы,</w:t>
      </w:r>
      <w:r w:rsidRPr="00BF372B">
        <w:rPr>
          <w:spacing w:val="67"/>
          <w:lang w:val="ru-RU"/>
        </w:rPr>
        <w:t xml:space="preserve"> </w:t>
      </w:r>
      <w:r w:rsidRPr="00BF372B">
        <w:rPr>
          <w:spacing w:val="-1"/>
          <w:lang w:val="ru-RU"/>
        </w:rPr>
        <w:t>основные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1"/>
          <w:lang w:val="ru-RU"/>
        </w:rPr>
        <w:t>принципы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организации</w:t>
      </w:r>
      <w:r w:rsidRPr="00BF372B">
        <w:rPr>
          <w:spacing w:val="69"/>
          <w:lang w:val="ru-RU"/>
        </w:rPr>
        <w:t xml:space="preserve"> </w:t>
      </w:r>
      <w:r w:rsidRPr="00BF372B">
        <w:rPr>
          <w:spacing w:val="-1"/>
          <w:lang w:val="ru-RU"/>
        </w:rPr>
        <w:t>занятий,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раскрываются</w:t>
      </w:r>
      <w:r w:rsidRPr="00BF372B">
        <w:rPr>
          <w:spacing w:val="66"/>
          <w:lang w:val="ru-RU"/>
        </w:rPr>
        <w:t xml:space="preserve"> </w:t>
      </w:r>
      <w:r w:rsidRPr="00BF372B">
        <w:rPr>
          <w:spacing w:val="-1"/>
          <w:lang w:val="ru-RU"/>
        </w:rPr>
        <w:t>методы</w:t>
      </w:r>
      <w:r w:rsidRPr="00BF372B">
        <w:rPr>
          <w:spacing w:val="66"/>
          <w:lang w:val="ru-RU"/>
        </w:rPr>
        <w:t xml:space="preserve"> </w:t>
      </w:r>
      <w:r w:rsidRPr="00BF372B">
        <w:rPr>
          <w:spacing w:val="-1"/>
          <w:lang w:val="ru-RU"/>
        </w:rPr>
        <w:t>работы,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исходя</w:t>
      </w:r>
      <w:r w:rsidRPr="00BF372B">
        <w:rPr>
          <w:spacing w:val="66"/>
          <w:lang w:val="ru-RU"/>
        </w:rPr>
        <w:t xml:space="preserve"> </w:t>
      </w:r>
      <w:r w:rsidRPr="00BF372B">
        <w:rPr>
          <w:lang w:val="ru-RU"/>
        </w:rPr>
        <w:t>из</w:t>
      </w:r>
      <w:r w:rsidRPr="00BF372B">
        <w:rPr>
          <w:spacing w:val="68"/>
          <w:lang w:val="ru-RU"/>
        </w:rPr>
        <w:t xml:space="preserve"> </w:t>
      </w:r>
      <w:r w:rsidRPr="00BF372B">
        <w:rPr>
          <w:lang w:val="ru-RU"/>
        </w:rPr>
        <w:t>особенностей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музыкального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инструмента,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направлена</w:t>
      </w:r>
      <w:r w:rsidRPr="00BF372B">
        <w:rPr>
          <w:spacing w:val="34"/>
          <w:lang w:val="ru-RU"/>
        </w:rPr>
        <w:t xml:space="preserve"> </w:t>
      </w:r>
      <w:r w:rsidRPr="00BF372B">
        <w:rPr>
          <w:spacing w:val="-1"/>
          <w:lang w:val="ru-RU"/>
        </w:rPr>
        <w:t>на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выработку</w:t>
      </w:r>
      <w:r w:rsidRPr="00BF372B">
        <w:rPr>
          <w:spacing w:val="33"/>
          <w:lang w:val="ru-RU"/>
        </w:rPr>
        <w:t xml:space="preserve"> </w:t>
      </w:r>
      <w:r w:rsidRPr="00BF372B">
        <w:rPr>
          <w:lang w:val="ru-RU"/>
        </w:rPr>
        <w:t>у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обучающихся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навыков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трудолюбия,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1"/>
          <w:lang w:val="ru-RU"/>
        </w:rPr>
        <w:t>творческого</w:t>
      </w:r>
      <w:r w:rsidRPr="00BF372B">
        <w:rPr>
          <w:spacing w:val="67"/>
          <w:lang w:val="ru-RU"/>
        </w:rPr>
        <w:t xml:space="preserve"> </w:t>
      </w:r>
      <w:r w:rsidRPr="00BF372B">
        <w:rPr>
          <w:spacing w:val="-1"/>
          <w:lang w:val="ru-RU"/>
        </w:rPr>
        <w:t>мышления,</w:t>
      </w:r>
      <w:r w:rsidRPr="00BF372B">
        <w:rPr>
          <w:spacing w:val="66"/>
          <w:lang w:val="ru-RU"/>
        </w:rPr>
        <w:t xml:space="preserve"> </w:t>
      </w:r>
      <w:r w:rsidRPr="00BF372B">
        <w:rPr>
          <w:spacing w:val="-1"/>
          <w:lang w:val="ru-RU"/>
        </w:rPr>
        <w:t>умения</w:t>
      </w:r>
      <w:r w:rsidRPr="00BF372B">
        <w:rPr>
          <w:spacing w:val="69"/>
          <w:lang w:val="ru-RU"/>
        </w:rPr>
        <w:t xml:space="preserve"> </w:t>
      </w:r>
      <w:r w:rsidRPr="00BF372B">
        <w:rPr>
          <w:spacing w:val="-1"/>
          <w:lang w:val="ru-RU"/>
        </w:rPr>
        <w:t>давать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объективную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1"/>
          <w:lang w:val="ru-RU"/>
        </w:rPr>
        <w:t>оценку</w:t>
      </w:r>
      <w:r w:rsidRPr="00BF372B">
        <w:rPr>
          <w:spacing w:val="65"/>
          <w:lang w:val="ru-RU"/>
        </w:rPr>
        <w:t xml:space="preserve"> </w:t>
      </w:r>
      <w:r w:rsidRPr="00BF372B">
        <w:rPr>
          <w:lang w:val="ru-RU"/>
        </w:rPr>
        <w:t>своему</w:t>
      </w:r>
      <w:r w:rsidRPr="00BF372B">
        <w:rPr>
          <w:spacing w:val="41"/>
          <w:lang w:val="ru-RU"/>
        </w:rPr>
        <w:t xml:space="preserve"> </w:t>
      </w:r>
      <w:r w:rsidRPr="00BF372B">
        <w:rPr>
          <w:spacing w:val="-1"/>
          <w:lang w:val="ru-RU"/>
        </w:rPr>
        <w:t>труду,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воспитание</w:t>
      </w:r>
      <w:r w:rsidRPr="00BF372B">
        <w:rPr>
          <w:spacing w:val="42"/>
          <w:lang w:val="ru-RU"/>
        </w:rPr>
        <w:t xml:space="preserve"> </w:t>
      </w:r>
      <w:r w:rsidRPr="00BF372B">
        <w:rPr>
          <w:spacing w:val="-1"/>
          <w:lang w:val="ru-RU"/>
        </w:rPr>
        <w:t>любви</w:t>
      </w:r>
      <w:r w:rsidRPr="00BF372B">
        <w:rPr>
          <w:spacing w:val="45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уважения</w:t>
      </w:r>
      <w:r w:rsidRPr="00BF372B">
        <w:rPr>
          <w:spacing w:val="45"/>
          <w:lang w:val="ru-RU"/>
        </w:rPr>
        <w:t xml:space="preserve"> </w:t>
      </w:r>
      <w:r w:rsidRPr="00BF372B">
        <w:rPr>
          <w:lang w:val="ru-RU"/>
        </w:rPr>
        <w:t>к</w:t>
      </w:r>
      <w:r w:rsidRPr="00BF372B">
        <w:rPr>
          <w:spacing w:val="44"/>
          <w:lang w:val="ru-RU"/>
        </w:rPr>
        <w:t xml:space="preserve"> </w:t>
      </w:r>
      <w:r w:rsidRPr="00BF372B">
        <w:rPr>
          <w:spacing w:val="-2"/>
          <w:lang w:val="ru-RU"/>
        </w:rPr>
        <w:t>мировым</w:t>
      </w:r>
      <w:r w:rsidRPr="00BF372B">
        <w:rPr>
          <w:spacing w:val="44"/>
          <w:lang w:val="ru-RU"/>
        </w:rPr>
        <w:t xml:space="preserve"> </w:t>
      </w:r>
      <w:r w:rsidRPr="00BF372B">
        <w:rPr>
          <w:spacing w:val="-2"/>
          <w:lang w:val="ru-RU"/>
        </w:rPr>
        <w:t>ценностям</w:t>
      </w:r>
      <w:r w:rsidRPr="00BF372B">
        <w:rPr>
          <w:spacing w:val="44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национальной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культуре, духовно-нравственное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развитие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ученика.</w:t>
      </w:r>
    </w:p>
    <w:p w:rsidR="00E14F12" w:rsidRPr="00BF372B" w:rsidRDefault="00BF372B">
      <w:pPr>
        <w:pStyle w:val="3"/>
        <w:ind w:left="1729" w:right="1722"/>
        <w:jc w:val="center"/>
        <w:rPr>
          <w:b w:val="0"/>
          <w:bCs w:val="0"/>
          <w:i w:val="0"/>
          <w:lang w:val="ru-RU"/>
        </w:rPr>
      </w:pPr>
      <w:r w:rsidRPr="00BF372B">
        <w:rPr>
          <w:i w:val="0"/>
          <w:spacing w:val="-1"/>
          <w:lang w:val="ru-RU"/>
        </w:rPr>
        <w:t>Цель</w:t>
      </w:r>
      <w:r w:rsidRPr="00BF372B">
        <w:rPr>
          <w:i w:val="0"/>
          <w:spacing w:val="68"/>
          <w:lang w:val="ru-RU"/>
        </w:rPr>
        <w:t xml:space="preserve"> </w:t>
      </w:r>
      <w:r w:rsidRPr="00BF372B">
        <w:rPr>
          <w:i w:val="0"/>
          <w:spacing w:val="-1"/>
          <w:lang w:val="ru-RU"/>
        </w:rPr>
        <w:t>программы</w:t>
      </w:r>
    </w:p>
    <w:p w:rsidR="00E14F12" w:rsidRPr="00BF372B" w:rsidRDefault="00BF372B">
      <w:pPr>
        <w:pStyle w:val="a3"/>
        <w:spacing w:before="40" w:line="276" w:lineRule="auto"/>
        <w:ind w:right="112"/>
        <w:jc w:val="both"/>
        <w:rPr>
          <w:lang w:val="ru-RU"/>
        </w:rPr>
      </w:pPr>
      <w:r w:rsidRPr="00BF372B">
        <w:rPr>
          <w:b/>
          <w:i/>
          <w:spacing w:val="-1"/>
          <w:lang w:val="ru-RU"/>
        </w:rPr>
        <w:t>Цель</w:t>
      </w:r>
      <w:r w:rsidRPr="00BF372B">
        <w:rPr>
          <w:b/>
          <w:i/>
          <w:spacing w:val="13"/>
          <w:lang w:val="ru-RU"/>
        </w:rPr>
        <w:t xml:space="preserve"> </w:t>
      </w:r>
      <w:r w:rsidRPr="00BF372B">
        <w:rPr>
          <w:b/>
          <w:i/>
          <w:spacing w:val="-1"/>
          <w:lang w:val="ru-RU"/>
        </w:rPr>
        <w:t>данной</w:t>
      </w:r>
      <w:r w:rsidRPr="00BF372B">
        <w:rPr>
          <w:b/>
          <w:i/>
          <w:spacing w:val="10"/>
          <w:lang w:val="ru-RU"/>
        </w:rPr>
        <w:t xml:space="preserve"> </w:t>
      </w:r>
      <w:r w:rsidRPr="00BF372B">
        <w:rPr>
          <w:b/>
          <w:i/>
          <w:spacing w:val="-1"/>
          <w:lang w:val="ru-RU"/>
        </w:rPr>
        <w:t>программы</w:t>
      </w:r>
      <w:r w:rsidRPr="00BF372B">
        <w:rPr>
          <w:b/>
          <w:i/>
          <w:spacing w:val="14"/>
          <w:lang w:val="ru-RU"/>
        </w:rPr>
        <w:t xml:space="preserve"> </w:t>
      </w:r>
      <w:r w:rsidRPr="00BF372B">
        <w:rPr>
          <w:spacing w:val="-1"/>
          <w:lang w:val="ru-RU"/>
        </w:rPr>
        <w:t>овладение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учащимися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2"/>
          <w:lang w:val="ru-RU"/>
        </w:rPr>
        <w:t>знаниями,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умениями,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навыками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игры</w:t>
      </w:r>
      <w:r w:rsidRPr="00BF372B">
        <w:rPr>
          <w:spacing w:val="30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30"/>
          <w:lang w:val="ru-RU"/>
        </w:rPr>
        <w:t xml:space="preserve"> </w:t>
      </w:r>
      <w:r>
        <w:rPr>
          <w:spacing w:val="-1"/>
          <w:lang w:val="ru-RU"/>
        </w:rPr>
        <w:t>баяне</w:t>
      </w:r>
      <w:r w:rsidRPr="00BF372B">
        <w:rPr>
          <w:spacing w:val="-1"/>
          <w:lang w:val="ru-RU"/>
        </w:rPr>
        <w:t>,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2"/>
          <w:lang w:val="ru-RU"/>
        </w:rPr>
        <w:t>необходимыми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для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формирования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основ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самостоятельной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работы</w:t>
      </w:r>
      <w:r w:rsidRPr="00BF372B">
        <w:rPr>
          <w:lang w:val="ru-RU"/>
        </w:rPr>
        <w:t xml:space="preserve"> в</w:t>
      </w:r>
      <w:r w:rsidRPr="00BF372B">
        <w:rPr>
          <w:spacing w:val="-1"/>
          <w:lang w:val="ru-RU"/>
        </w:rPr>
        <w:t xml:space="preserve"> сфере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музыкальной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деятельности.</w:t>
      </w:r>
    </w:p>
    <w:p w:rsidR="00E14F12" w:rsidRPr="00BF372B" w:rsidRDefault="00BF372B">
      <w:pPr>
        <w:pStyle w:val="3"/>
        <w:spacing w:before="7"/>
        <w:ind w:left="1725" w:right="1722"/>
        <w:jc w:val="center"/>
        <w:rPr>
          <w:b w:val="0"/>
          <w:bCs w:val="0"/>
          <w:i w:val="0"/>
        </w:rPr>
      </w:pPr>
      <w:r w:rsidRPr="00BF372B">
        <w:rPr>
          <w:i w:val="0"/>
          <w:spacing w:val="-1"/>
        </w:rPr>
        <w:t>Задачи</w:t>
      </w:r>
      <w:r w:rsidRPr="00BF372B">
        <w:rPr>
          <w:i w:val="0"/>
        </w:rPr>
        <w:t xml:space="preserve"> </w:t>
      </w:r>
      <w:r w:rsidRPr="00BF372B">
        <w:rPr>
          <w:i w:val="0"/>
          <w:spacing w:val="-1"/>
        </w:rPr>
        <w:t>программы</w:t>
      </w:r>
    </w:p>
    <w:p w:rsidR="00E14F12" w:rsidRDefault="00BF372B">
      <w:pPr>
        <w:spacing w:before="47"/>
        <w:ind w:left="11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i/>
          <w:spacing w:val="-1"/>
          <w:sz w:val="28"/>
        </w:rPr>
        <w:t>Образовательные:</w:t>
      </w:r>
    </w:p>
    <w:p w:rsidR="00E14F12" w:rsidRPr="00BF372B" w:rsidRDefault="00BF372B">
      <w:pPr>
        <w:pStyle w:val="a3"/>
        <w:numPr>
          <w:ilvl w:val="0"/>
          <w:numId w:val="35"/>
        </w:numPr>
        <w:tabs>
          <w:tab w:val="left" w:pos="540"/>
        </w:tabs>
        <w:spacing w:before="39" w:line="274" w:lineRule="auto"/>
        <w:ind w:right="115" w:firstLine="0"/>
        <w:rPr>
          <w:lang w:val="ru-RU"/>
        </w:rPr>
      </w:pPr>
      <w:r w:rsidRPr="00BF372B">
        <w:rPr>
          <w:spacing w:val="-1"/>
          <w:lang w:val="ru-RU"/>
        </w:rPr>
        <w:t>сформировать</w:t>
      </w:r>
      <w:r w:rsidRPr="00BF372B">
        <w:rPr>
          <w:lang w:val="ru-RU"/>
        </w:rPr>
        <w:t xml:space="preserve"> </w:t>
      </w:r>
      <w:r w:rsidRPr="00BF372B">
        <w:rPr>
          <w:spacing w:val="9"/>
          <w:lang w:val="ru-RU"/>
        </w:rPr>
        <w:t xml:space="preserve"> </w:t>
      </w:r>
      <w:r w:rsidRPr="00BF372B">
        <w:rPr>
          <w:spacing w:val="-1"/>
          <w:lang w:val="ru-RU"/>
        </w:rPr>
        <w:t>навыки,</w:t>
      </w:r>
      <w:r w:rsidRPr="00BF372B">
        <w:rPr>
          <w:lang w:val="ru-RU"/>
        </w:rPr>
        <w:t xml:space="preserve"> 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умения</w:t>
      </w:r>
      <w:r w:rsidRPr="00BF372B">
        <w:rPr>
          <w:lang w:val="ru-RU"/>
        </w:rPr>
        <w:t xml:space="preserve"> </w:t>
      </w:r>
      <w:r w:rsidRPr="00BF372B">
        <w:rPr>
          <w:spacing w:val="11"/>
          <w:lang w:val="ru-RU"/>
        </w:rPr>
        <w:t xml:space="preserve"> </w:t>
      </w:r>
      <w:r w:rsidRPr="00BF372B">
        <w:rPr>
          <w:spacing w:val="-1"/>
          <w:lang w:val="ru-RU"/>
        </w:rPr>
        <w:t>свободно</w:t>
      </w:r>
      <w:r w:rsidRPr="00BF372B">
        <w:rPr>
          <w:lang w:val="ru-RU"/>
        </w:rPr>
        <w:t xml:space="preserve"> </w:t>
      </w:r>
      <w:r w:rsidRPr="00BF372B">
        <w:rPr>
          <w:spacing w:val="9"/>
          <w:lang w:val="ru-RU"/>
        </w:rPr>
        <w:t xml:space="preserve"> </w:t>
      </w:r>
      <w:r w:rsidRPr="00BF372B">
        <w:rPr>
          <w:spacing w:val="-1"/>
          <w:lang w:val="ru-RU"/>
        </w:rPr>
        <w:t>ориентироваться</w:t>
      </w:r>
      <w:r w:rsidRPr="00BF372B">
        <w:rPr>
          <w:lang w:val="ru-RU"/>
        </w:rPr>
        <w:t xml:space="preserve"> </w:t>
      </w:r>
      <w:r w:rsidRPr="00BF372B">
        <w:rPr>
          <w:spacing w:val="11"/>
          <w:lang w:val="ru-RU"/>
        </w:rPr>
        <w:t xml:space="preserve"> </w:t>
      </w:r>
      <w:r w:rsidRPr="00BF372B">
        <w:rPr>
          <w:lang w:val="ru-RU"/>
        </w:rPr>
        <w:t xml:space="preserve">в 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нотном</w:t>
      </w:r>
      <w:r w:rsidRPr="00BF372B">
        <w:rPr>
          <w:lang w:val="ru-RU"/>
        </w:rPr>
        <w:t xml:space="preserve"> 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тексте</w:t>
      </w:r>
      <w:r w:rsidRPr="00BF372B">
        <w:rPr>
          <w:lang w:val="ru-RU"/>
        </w:rPr>
        <w:t xml:space="preserve"> </w:t>
      </w:r>
      <w:r w:rsidRPr="00BF372B">
        <w:rPr>
          <w:spacing w:val="8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63"/>
          <w:lang w:val="ru-RU"/>
        </w:rPr>
        <w:t xml:space="preserve"> </w:t>
      </w:r>
      <w:r w:rsidRPr="00BF372B">
        <w:rPr>
          <w:spacing w:val="-1"/>
          <w:lang w:val="ru-RU"/>
        </w:rPr>
        <w:t>подбирать по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слуху;</w:t>
      </w:r>
    </w:p>
    <w:p w:rsidR="00E14F12" w:rsidRPr="00BF372B" w:rsidRDefault="00BF372B">
      <w:pPr>
        <w:pStyle w:val="a3"/>
        <w:numPr>
          <w:ilvl w:val="0"/>
          <w:numId w:val="35"/>
        </w:numPr>
        <w:tabs>
          <w:tab w:val="left" w:pos="540"/>
        </w:tabs>
        <w:spacing w:before="2" w:line="274" w:lineRule="auto"/>
        <w:ind w:right="114" w:firstLine="0"/>
        <w:rPr>
          <w:lang w:val="ru-RU"/>
        </w:rPr>
      </w:pPr>
      <w:r w:rsidRPr="00BF372B">
        <w:rPr>
          <w:spacing w:val="-1"/>
          <w:lang w:val="ru-RU"/>
        </w:rPr>
        <w:t>определение</w:t>
      </w:r>
      <w:r w:rsidRPr="00BF372B">
        <w:rPr>
          <w:lang w:val="ru-RU"/>
        </w:rPr>
        <w:t xml:space="preserve"> 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наиболее</w:t>
      </w:r>
      <w:r w:rsidRPr="00BF372B">
        <w:rPr>
          <w:lang w:val="ru-RU"/>
        </w:rPr>
        <w:t xml:space="preserve"> 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правильных</w:t>
      </w:r>
      <w:r w:rsidRPr="00BF372B">
        <w:rPr>
          <w:lang w:val="ru-RU"/>
        </w:rPr>
        <w:t xml:space="preserve"> 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путей</w:t>
      </w:r>
      <w:r w:rsidRPr="00BF372B">
        <w:rPr>
          <w:lang w:val="ru-RU"/>
        </w:rPr>
        <w:t xml:space="preserve"> 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всестороннего</w:t>
      </w:r>
      <w:r w:rsidRPr="00BF372B">
        <w:rPr>
          <w:lang w:val="ru-RU"/>
        </w:rPr>
        <w:t xml:space="preserve"> 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развития</w:t>
      </w:r>
      <w:r w:rsidRPr="00BF372B">
        <w:rPr>
          <w:lang w:val="ru-RU"/>
        </w:rPr>
        <w:t xml:space="preserve"> 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ученика</w:t>
      </w:r>
      <w:r w:rsidRPr="00BF372B">
        <w:rPr>
          <w:lang w:val="ru-RU"/>
        </w:rPr>
        <w:t xml:space="preserve"> </w:t>
      </w:r>
      <w:r w:rsidRPr="00BF372B">
        <w:rPr>
          <w:spacing w:val="23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совершенствования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его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исполнительских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навыков;</w:t>
      </w:r>
    </w:p>
    <w:p w:rsidR="00E14F12" w:rsidRDefault="00BF372B">
      <w:pPr>
        <w:pStyle w:val="3"/>
        <w:rPr>
          <w:b w:val="0"/>
          <w:bCs w:val="0"/>
          <w:i w:val="0"/>
        </w:rPr>
      </w:pPr>
      <w:r>
        <w:rPr>
          <w:spacing w:val="-1"/>
        </w:rPr>
        <w:t>Развивающие:</w:t>
      </w:r>
    </w:p>
    <w:p w:rsidR="00E14F12" w:rsidRPr="00BF372B" w:rsidRDefault="00BF372B">
      <w:pPr>
        <w:pStyle w:val="a3"/>
        <w:numPr>
          <w:ilvl w:val="0"/>
          <w:numId w:val="35"/>
        </w:numPr>
        <w:tabs>
          <w:tab w:val="left" w:pos="540"/>
        </w:tabs>
        <w:spacing w:before="42" w:line="272" w:lineRule="auto"/>
        <w:ind w:right="115" w:firstLine="0"/>
        <w:rPr>
          <w:lang w:val="ru-RU"/>
        </w:rPr>
      </w:pPr>
      <w:r w:rsidRPr="00BF372B">
        <w:rPr>
          <w:spacing w:val="-1"/>
          <w:lang w:val="ru-RU"/>
        </w:rPr>
        <w:t>развитие</w:t>
      </w:r>
      <w:r w:rsidRPr="00BF372B">
        <w:rPr>
          <w:lang w:val="ru-RU"/>
        </w:rPr>
        <w:t xml:space="preserve"> </w:t>
      </w:r>
      <w:r w:rsidRPr="00BF372B">
        <w:rPr>
          <w:spacing w:val="18"/>
          <w:lang w:val="ru-RU"/>
        </w:rPr>
        <w:t xml:space="preserve"> </w:t>
      </w:r>
      <w:r w:rsidRPr="00BF372B">
        <w:rPr>
          <w:spacing w:val="-1"/>
          <w:lang w:val="ru-RU"/>
        </w:rPr>
        <w:t>музыкально–образного</w:t>
      </w:r>
      <w:r w:rsidRPr="00BF372B">
        <w:rPr>
          <w:lang w:val="ru-RU"/>
        </w:rPr>
        <w:t xml:space="preserve"> </w:t>
      </w:r>
      <w:r w:rsidRPr="00BF372B">
        <w:rPr>
          <w:spacing w:val="18"/>
          <w:lang w:val="ru-RU"/>
        </w:rPr>
        <w:t xml:space="preserve"> </w:t>
      </w:r>
      <w:r w:rsidRPr="00BF372B">
        <w:rPr>
          <w:spacing w:val="-1"/>
          <w:lang w:val="ru-RU"/>
        </w:rPr>
        <w:t>мышления</w:t>
      </w:r>
      <w:r w:rsidRPr="00BF372B">
        <w:rPr>
          <w:lang w:val="ru-RU"/>
        </w:rPr>
        <w:t xml:space="preserve"> </w:t>
      </w:r>
      <w:r w:rsidRPr="00BF372B">
        <w:rPr>
          <w:spacing w:val="16"/>
          <w:lang w:val="ru-RU"/>
        </w:rPr>
        <w:t xml:space="preserve"> </w:t>
      </w:r>
      <w:r w:rsidRPr="00BF372B">
        <w:rPr>
          <w:lang w:val="ru-RU"/>
        </w:rPr>
        <w:t xml:space="preserve">и </w:t>
      </w:r>
      <w:r w:rsidRPr="00BF372B">
        <w:rPr>
          <w:spacing w:val="18"/>
          <w:lang w:val="ru-RU"/>
        </w:rPr>
        <w:t xml:space="preserve"> </w:t>
      </w:r>
      <w:r w:rsidRPr="00BF372B">
        <w:rPr>
          <w:spacing w:val="-1"/>
          <w:lang w:val="ru-RU"/>
        </w:rPr>
        <w:t>умения</w:t>
      </w:r>
      <w:r w:rsidRPr="00BF372B">
        <w:rPr>
          <w:lang w:val="ru-RU"/>
        </w:rPr>
        <w:t xml:space="preserve"> 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правильно</w:t>
      </w:r>
      <w:r w:rsidRPr="00BF372B">
        <w:rPr>
          <w:lang w:val="ru-RU"/>
        </w:rPr>
        <w:t xml:space="preserve"> 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понимать</w:t>
      </w:r>
      <w:r w:rsidRPr="00BF372B">
        <w:rPr>
          <w:lang w:val="ru-RU"/>
        </w:rPr>
        <w:t xml:space="preserve"> </w:t>
      </w:r>
      <w:r w:rsidRPr="00BF372B">
        <w:rPr>
          <w:spacing w:val="16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передавать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характер исполняемых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произведений;</w:t>
      </w:r>
    </w:p>
    <w:p w:rsidR="00E14F12" w:rsidRDefault="00BF372B">
      <w:pPr>
        <w:pStyle w:val="3"/>
        <w:spacing w:before="15"/>
        <w:rPr>
          <w:b w:val="0"/>
          <w:bCs w:val="0"/>
          <w:i w:val="0"/>
        </w:rPr>
      </w:pPr>
      <w:r>
        <w:rPr>
          <w:spacing w:val="-1"/>
        </w:rPr>
        <w:t>Воспитательные:</w:t>
      </w:r>
    </w:p>
    <w:p w:rsidR="00E14F12" w:rsidRPr="00BF372B" w:rsidRDefault="00BF372B">
      <w:pPr>
        <w:pStyle w:val="a3"/>
        <w:numPr>
          <w:ilvl w:val="0"/>
          <w:numId w:val="35"/>
        </w:numPr>
        <w:tabs>
          <w:tab w:val="left" w:pos="540"/>
        </w:tabs>
        <w:spacing w:before="39" w:line="272" w:lineRule="auto"/>
        <w:ind w:right="115" w:firstLine="0"/>
        <w:rPr>
          <w:lang w:val="ru-RU"/>
        </w:rPr>
      </w:pPr>
      <w:r w:rsidRPr="00BF372B">
        <w:rPr>
          <w:spacing w:val="-1"/>
          <w:lang w:val="ru-RU"/>
        </w:rPr>
        <w:t>приобщение</w:t>
      </w:r>
      <w:r w:rsidRPr="00BF372B">
        <w:rPr>
          <w:lang w:val="ru-RU"/>
        </w:rPr>
        <w:t xml:space="preserve"> </w:t>
      </w:r>
      <w:r w:rsidRPr="00BF372B">
        <w:rPr>
          <w:spacing w:val="15"/>
          <w:lang w:val="ru-RU"/>
        </w:rPr>
        <w:t xml:space="preserve"> </w:t>
      </w:r>
      <w:r w:rsidRPr="00BF372B">
        <w:rPr>
          <w:spacing w:val="-1"/>
          <w:lang w:val="ru-RU"/>
        </w:rPr>
        <w:t>детей</w:t>
      </w:r>
      <w:r w:rsidRPr="00BF372B">
        <w:rPr>
          <w:lang w:val="ru-RU"/>
        </w:rPr>
        <w:t xml:space="preserve"> </w:t>
      </w:r>
      <w:r w:rsidRPr="00BF372B">
        <w:rPr>
          <w:spacing w:val="14"/>
          <w:lang w:val="ru-RU"/>
        </w:rPr>
        <w:t xml:space="preserve"> </w:t>
      </w:r>
      <w:r w:rsidRPr="00BF372B">
        <w:rPr>
          <w:lang w:val="ru-RU"/>
        </w:rPr>
        <w:t xml:space="preserve">к 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музыкальной</w:t>
      </w:r>
      <w:r w:rsidRPr="00BF372B">
        <w:rPr>
          <w:lang w:val="ru-RU"/>
        </w:rPr>
        <w:t xml:space="preserve"> 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культуре,</w:t>
      </w:r>
      <w:r w:rsidRPr="00BF372B">
        <w:rPr>
          <w:lang w:val="ru-RU"/>
        </w:rPr>
        <w:t xml:space="preserve"> </w:t>
      </w:r>
      <w:r w:rsidRPr="00BF372B">
        <w:rPr>
          <w:spacing w:val="15"/>
          <w:lang w:val="ru-RU"/>
        </w:rPr>
        <w:t xml:space="preserve"> </w:t>
      </w:r>
      <w:r w:rsidRPr="00BF372B">
        <w:rPr>
          <w:spacing w:val="-1"/>
          <w:lang w:val="ru-RU"/>
        </w:rPr>
        <w:t>формирование</w:t>
      </w:r>
      <w:r w:rsidRPr="00BF372B">
        <w:rPr>
          <w:lang w:val="ru-RU"/>
        </w:rPr>
        <w:t xml:space="preserve"> </w:t>
      </w:r>
      <w:r w:rsidRPr="00BF372B">
        <w:rPr>
          <w:spacing w:val="15"/>
          <w:lang w:val="ru-RU"/>
        </w:rPr>
        <w:t xml:space="preserve"> </w:t>
      </w:r>
      <w:r w:rsidRPr="00BF372B">
        <w:rPr>
          <w:spacing w:val="-1"/>
          <w:lang w:val="ru-RU"/>
        </w:rPr>
        <w:t>художественного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вкуса</w:t>
      </w:r>
      <w:r w:rsidRPr="00BF372B">
        <w:rPr>
          <w:lang w:val="ru-RU"/>
        </w:rPr>
        <w:t xml:space="preserve"> на </w:t>
      </w:r>
      <w:r w:rsidRPr="00BF372B">
        <w:rPr>
          <w:spacing w:val="-1"/>
          <w:lang w:val="ru-RU"/>
        </w:rPr>
        <w:t>лучших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образцах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народного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музыкального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искусства.</w:t>
      </w:r>
    </w:p>
    <w:p w:rsidR="00E14F12" w:rsidRPr="00BF372B" w:rsidRDefault="00BF372B">
      <w:pPr>
        <w:pStyle w:val="3"/>
        <w:spacing w:before="15"/>
        <w:ind w:left="1725" w:right="1722"/>
        <w:jc w:val="center"/>
        <w:rPr>
          <w:b w:val="0"/>
          <w:bCs w:val="0"/>
          <w:i w:val="0"/>
          <w:lang w:val="ru-RU"/>
        </w:rPr>
      </w:pPr>
      <w:r w:rsidRPr="00BF372B">
        <w:rPr>
          <w:i w:val="0"/>
          <w:spacing w:val="-1"/>
          <w:lang w:val="ru-RU"/>
        </w:rPr>
        <w:t>Адресат</w:t>
      </w:r>
      <w:r w:rsidRPr="00BF372B">
        <w:rPr>
          <w:i w:val="0"/>
          <w:spacing w:val="4"/>
          <w:lang w:val="ru-RU"/>
        </w:rPr>
        <w:t xml:space="preserve"> </w:t>
      </w:r>
      <w:r w:rsidRPr="00BF372B">
        <w:rPr>
          <w:i w:val="0"/>
          <w:spacing w:val="-2"/>
          <w:lang w:val="ru-RU"/>
        </w:rPr>
        <w:t>программы</w:t>
      </w:r>
    </w:p>
    <w:p w:rsidR="00E14F12" w:rsidRPr="00BF372B" w:rsidRDefault="00BF372B">
      <w:pPr>
        <w:pStyle w:val="a3"/>
        <w:spacing w:before="40" w:line="276" w:lineRule="auto"/>
        <w:ind w:right="102" w:firstLine="708"/>
        <w:jc w:val="both"/>
        <w:rPr>
          <w:lang w:val="ru-RU"/>
        </w:rPr>
      </w:pPr>
      <w:r w:rsidRPr="00BF372B">
        <w:rPr>
          <w:spacing w:val="-1"/>
          <w:lang w:val="ru-RU"/>
        </w:rPr>
        <w:t>Адресат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программы</w:t>
      </w:r>
      <w:r w:rsidRPr="00BF372B">
        <w:rPr>
          <w:spacing w:val="23"/>
          <w:lang w:val="ru-RU"/>
        </w:rPr>
        <w:t xml:space="preserve"> </w:t>
      </w:r>
      <w:r w:rsidRPr="00BF372B">
        <w:rPr>
          <w:lang w:val="ru-RU"/>
        </w:rPr>
        <w:t>–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дети,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учащиеся</w:t>
      </w:r>
      <w:r w:rsidRPr="00BF372B">
        <w:rPr>
          <w:spacing w:val="22"/>
          <w:lang w:val="ru-RU"/>
        </w:rPr>
        <w:t xml:space="preserve"> </w:t>
      </w:r>
      <w:r>
        <w:rPr>
          <w:lang w:val="ru-RU"/>
        </w:rPr>
        <w:t>ДШИ г.Буинска РТ</w:t>
      </w:r>
      <w:r w:rsidRPr="00BF372B">
        <w:rPr>
          <w:spacing w:val="-1"/>
          <w:lang w:val="ru-RU"/>
        </w:rPr>
        <w:t>,</w:t>
      </w:r>
      <w:r w:rsidRPr="00BF372B">
        <w:rPr>
          <w:spacing w:val="21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17"/>
          <w:lang w:val="ru-RU"/>
        </w:rPr>
        <w:t xml:space="preserve"> </w:t>
      </w:r>
      <w:r w:rsidRPr="00BF372B">
        <w:rPr>
          <w:spacing w:val="-1"/>
          <w:lang w:val="ru-RU"/>
        </w:rPr>
        <w:t>возрасте</w:t>
      </w:r>
      <w:r w:rsidRPr="00BF372B">
        <w:rPr>
          <w:spacing w:val="18"/>
          <w:lang w:val="ru-RU"/>
        </w:rPr>
        <w:t xml:space="preserve"> </w:t>
      </w:r>
      <w:r w:rsidRPr="00BF372B">
        <w:rPr>
          <w:lang w:val="ru-RU"/>
        </w:rPr>
        <w:t>9</w:t>
      </w:r>
      <w:r w:rsidRPr="00BF372B">
        <w:rPr>
          <w:rFonts w:cs="Times New Roman"/>
          <w:lang w:val="ru-RU"/>
        </w:rPr>
        <w:t>-</w:t>
      </w:r>
      <w:r>
        <w:rPr>
          <w:lang w:val="ru-RU"/>
        </w:rPr>
        <w:t>17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лет.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Программа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позволяет</w:t>
      </w:r>
      <w:r w:rsidRPr="00BF372B">
        <w:rPr>
          <w:spacing w:val="15"/>
          <w:lang w:val="ru-RU"/>
        </w:rPr>
        <w:t xml:space="preserve"> </w:t>
      </w:r>
      <w:r w:rsidRPr="00BF372B">
        <w:rPr>
          <w:spacing w:val="-1"/>
          <w:lang w:val="ru-RU"/>
        </w:rPr>
        <w:t>заниматься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обучением,</w:t>
      </w:r>
      <w:r w:rsidRPr="00BF372B">
        <w:rPr>
          <w:spacing w:val="15"/>
          <w:lang w:val="ru-RU"/>
        </w:rPr>
        <w:t xml:space="preserve"> </w:t>
      </w:r>
      <w:r w:rsidRPr="00BF372B">
        <w:rPr>
          <w:spacing w:val="-1"/>
          <w:lang w:val="ru-RU"/>
        </w:rPr>
        <w:t>воспитанием</w:t>
      </w:r>
      <w:r w:rsidRPr="00BF372B">
        <w:rPr>
          <w:spacing w:val="15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14"/>
          <w:lang w:val="ru-RU"/>
        </w:rPr>
        <w:t xml:space="preserve"> </w:t>
      </w:r>
      <w:r w:rsidRPr="00BF372B">
        <w:rPr>
          <w:spacing w:val="-1"/>
          <w:lang w:val="ru-RU"/>
        </w:rPr>
        <w:t>развитием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детей</w:t>
      </w:r>
      <w:r w:rsidRPr="00BF372B">
        <w:rPr>
          <w:spacing w:val="14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подростков</w:t>
      </w:r>
      <w:r w:rsidRPr="00BF372B">
        <w:rPr>
          <w:spacing w:val="21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2"/>
          <w:lang w:val="ru-RU"/>
        </w:rPr>
        <w:t>период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становления</w:t>
      </w:r>
      <w:r w:rsidRPr="00BF372B">
        <w:rPr>
          <w:spacing w:val="20"/>
          <w:lang w:val="ru-RU"/>
        </w:rPr>
        <w:t xml:space="preserve"> </w:t>
      </w:r>
      <w:r w:rsidRPr="00BF372B">
        <w:rPr>
          <w:lang w:val="ru-RU"/>
        </w:rPr>
        <w:t>их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характера,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личностных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установок,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нацеленности</w:t>
      </w:r>
      <w:r w:rsidRPr="00BF372B">
        <w:rPr>
          <w:spacing w:val="9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5"/>
          <w:lang w:val="ru-RU"/>
        </w:rPr>
        <w:t xml:space="preserve"> </w:t>
      </w:r>
      <w:r w:rsidRPr="00BF372B">
        <w:rPr>
          <w:spacing w:val="-1"/>
          <w:lang w:val="ru-RU"/>
        </w:rPr>
        <w:t>творческое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саморазвитие</w:t>
      </w:r>
      <w:r w:rsidRPr="00BF372B">
        <w:rPr>
          <w:spacing w:val="9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самореализацию.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-1"/>
          <w:lang w:val="ru-RU"/>
        </w:rPr>
        <w:t>Использование</w:t>
      </w:r>
      <w:r w:rsidRPr="00BF372B">
        <w:rPr>
          <w:spacing w:val="41"/>
          <w:lang w:val="ru-RU"/>
        </w:rPr>
        <w:t xml:space="preserve"> </w:t>
      </w:r>
      <w:r w:rsidRPr="00BF372B">
        <w:rPr>
          <w:spacing w:val="-1"/>
          <w:lang w:val="ru-RU"/>
        </w:rPr>
        <w:t>личностно</w:t>
      </w:r>
      <w:r w:rsidRPr="00BF372B">
        <w:rPr>
          <w:rFonts w:cs="Times New Roman"/>
          <w:spacing w:val="-1"/>
          <w:lang w:val="ru-RU"/>
        </w:rPr>
        <w:t>-</w:t>
      </w:r>
      <w:r w:rsidRPr="00BF372B">
        <w:rPr>
          <w:spacing w:val="-1"/>
          <w:lang w:val="ru-RU"/>
        </w:rPr>
        <w:t>ориентированных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инновационных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педагогических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2"/>
          <w:lang w:val="ru-RU"/>
        </w:rPr>
        <w:t>технологий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позволяет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адаптировать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обучающихся</w:t>
      </w:r>
      <w:r w:rsidRPr="00BF372B">
        <w:rPr>
          <w:spacing w:val="33"/>
          <w:lang w:val="ru-RU"/>
        </w:rPr>
        <w:t xml:space="preserve"> </w:t>
      </w:r>
      <w:r w:rsidRPr="00BF372B">
        <w:rPr>
          <w:lang w:val="ru-RU"/>
        </w:rPr>
        <w:t>к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образовательному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процессу</w:t>
      </w:r>
      <w:r w:rsidRPr="00BF372B">
        <w:rPr>
          <w:spacing w:val="29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максимально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раскрыть</w:t>
      </w:r>
      <w:r w:rsidRPr="00BF372B">
        <w:rPr>
          <w:spacing w:val="47"/>
          <w:lang w:val="ru-RU"/>
        </w:rPr>
        <w:t xml:space="preserve"> </w:t>
      </w:r>
      <w:r w:rsidRPr="00BF372B">
        <w:rPr>
          <w:lang w:val="ru-RU"/>
        </w:rPr>
        <w:t>их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творческий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потенциал.</w:t>
      </w:r>
    </w:p>
    <w:p w:rsidR="00E14F12" w:rsidRPr="00BF372B" w:rsidRDefault="00E14F12">
      <w:pPr>
        <w:spacing w:line="276" w:lineRule="auto"/>
        <w:jc w:val="both"/>
        <w:rPr>
          <w:lang w:val="ru-RU"/>
        </w:rPr>
        <w:sectPr w:rsidR="00E14F12" w:rsidRPr="00BF372B">
          <w:pgSz w:w="11910" w:h="16840"/>
          <w:pgMar w:top="780" w:right="740" w:bottom="920" w:left="740" w:header="0" w:footer="733" w:gutter="0"/>
          <w:cols w:space="720"/>
        </w:sectPr>
      </w:pPr>
    </w:p>
    <w:p w:rsidR="00E14F12" w:rsidRPr="00BF372B" w:rsidRDefault="00E14F12">
      <w:pPr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E14F12" w:rsidRPr="00BF372B" w:rsidRDefault="00E14F12">
      <w:pPr>
        <w:spacing w:before="4"/>
        <w:rPr>
          <w:rFonts w:ascii="Times New Roman" w:eastAsia="Times New Roman" w:hAnsi="Times New Roman" w:cs="Times New Roman"/>
          <w:sz w:val="40"/>
          <w:szCs w:val="40"/>
          <w:lang w:val="ru-RU"/>
        </w:rPr>
      </w:pPr>
    </w:p>
    <w:p w:rsidR="00E14F12" w:rsidRPr="00BF372B" w:rsidRDefault="00BF372B">
      <w:pPr>
        <w:pStyle w:val="a3"/>
        <w:spacing w:before="0"/>
        <w:rPr>
          <w:rFonts w:cs="Times New Roman"/>
          <w:lang w:val="ru-RU"/>
        </w:rPr>
      </w:pPr>
      <w:r w:rsidRPr="00BF372B">
        <w:rPr>
          <w:spacing w:val="-1"/>
          <w:lang w:val="ru-RU"/>
        </w:rPr>
        <w:t>лет.</w:t>
      </w:r>
    </w:p>
    <w:p w:rsidR="00E14F12" w:rsidRPr="00BF372B" w:rsidRDefault="00BF372B">
      <w:pPr>
        <w:pStyle w:val="3"/>
        <w:spacing w:before="53"/>
        <w:ind w:left="2202"/>
        <w:rPr>
          <w:b w:val="0"/>
          <w:bCs w:val="0"/>
          <w:i w:val="0"/>
          <w:lang w:val="ru-RU"/>
        </w:rPr>
      </w:pPr>
      <w:r w:rsidRPr="00BF372B">
        <w:rPr>
          <w:b w:val="0"/>
          <w:i w:val="0"/>
          <w:lang w:val="ru-RU"/>
        </w:rPr>
        <w:br w:type="column"/>
      </w:r>
      <w:r w:rsidRPr="00BF372B">
        <w:rPr>
          <w:i w:val="0"/>
          <w:spacing w:val="-1"/>
          <w:lang w:val="ru-RU"/>
        </w:rPr>
        <w:lastRenderedPageBreak/>
        <w:t>Срок</w:t>
      </w:r>
      <w:r w:rsidRPr="00BF372B">
        <w:rPr>
          <w:i w:val="0"/>
          <w:spacing w:val="-2"/>
          <w:lang w:val="ru-RU"/>
        </w:rPr>
        <w:t xml:space="preserve"> </w:t>
      </w:r>
      <w:r w:rsidRPr="00BF372B">
        <w:rPr>
          <w:i w:val="0"/>
          <w:spacing w:val="-1"/>
          <w:lang w:val="ru-RU"/>
        </w:rPr>
        <w:t xml:space="preserve">реализации </w:t>
      </w:r>
      <w:r w:rsidRPr="00BF372B">
        <w:rPr>
          <w:i w:val="0"/>
          <w:lang w:val="ru-RU"/>
        </w:rPr>
        <w:t>и</w:t>
      </w:r>
      <w:r w:rsidRPr="00BF372B">
        <w:rPr>
          <w:i w:val="0"/>
          <w:spacing w:val="-3"/>
          <w:lang w:val="ru-RU"/>
        </w:rPr>
        <w:t xml:space="preserve"> </w:t>
      </w:r>
      <w:r w:rsidRPr="00BF372B">
        <w:rPr>
          <w:i w:val="0"/>
          <w:spacing w:val="-1"/>
          <w:lang w:val="ru-RU"/>
        </w:rPr>
        <w:t>объём программы</w:t>
      </w:r>
    </w:p>
    <w:p w:rsidR="00E14F12" w:rsidRPr="00BF372B" w:rsidRDefault="00BF372B">
      <w:pPr>
        <w:pStyle w:val="a3"/>
        <w:spacing w:before="40"/>
        <w:ind w:left="839" w:hanging="728"/>
        <w:rPr>
          <w:rFonts w:cs="Times New Roman"/>
          <w:lang w:val="ru-RU"/>
        </w:rPr>
      </w:pPr>
      <w:r w:rsidRPr="00BF372B">
        <w:rPr>
          <w:spacing w:val="-1"/>
          <w:lang w:val="ru-RU"/>
        </w:rPr>
        <w:t>Программа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рассчитана</w:t>
      </w:r>
      <w:r w:rsidRPr="00BF372B">
        <w:rPr>
          <w:spacing w:val="31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26"/>
          <w:lang w:val="ru-RU"/>
        </w:rPr>
        <w:t xml:space="preserve"> </w:t>
      </w:r>
      <w:r w:rsidRPr="00BF372B">
        <w:rPr>
          <w:rFonts w:cs="Times New Roman"/>
          <w:lang w:val="ru-RU"/>
        </w:rPr>
        <w:t>70</w:t>
      </w:r>
      <w:r w:rsidRPr="00BF372B">
        <w:rPr>
          <w:rFonts w:cs="Times New Roman"/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учебных</w:t>
      </w:r>
      <w:r w:rsidRPr="00BF372B">
        <w:rPr>
          <w:spacing w:val="27"/>
          <w:lang w:val="ru-RU"/>
        </w:rPr>
        <w:t xml:space="preserve"> </w:t>
      </w:r>
      <w:r w:rsidRPr="00BF372B">
        <w:rPr>
          <w:lang w:val="ru-RU"/>
        </w:rPr>
        <w:t>часов</w:t>
      </w:r>
      <w:r w:rsidRPr="00BF372B">
        <w:rPr>
          <w:spacing w:val="27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год.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Общий</w:t>
      </w:r>
      <w:r w:rsidRPr="00BF372B">
        <w:rPr>
          <w:spacing w:val="26"/>
          <w:lang w:val="ru-RU"/>
        </w:rPr>
        <w:t xml:space="preserve"> </w:t>
      </w:r>
      <w:r w:rsidRPr="00BF372B">
        <w:rPr>
          <w:lang w:val="ru-RU"/>
        </w:rPr>
        <w:t>срок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обучения</w:t>
      </w:r>
      <w:r w:rsidRPr="00BF372B">
        <w:rPr>
          <w:spacing w:val="32"/>
          <w:lang w:val="ru-RU"/>
        </w:rPr>
        <w:t xml:space="preserve"> </w:t>
      </w:r>
      <w:r w:rsidRPr="00BF372B">
        <w:rPr>
          <w:lang w:val="ru-RU"/>
        </w:rPr>
        <w:t>–</w:t>
      </w:r>
      <w:r w:rsidRPr="00BF372B">
        <w:rPr>
          <w:spacing w:val="29"/>
          <w:lang w:val="ru-RU"/>
        </w:rPr>
        <w:t xml:space="preserve"> </w:t>
      </w:r>
      <w:r w:rsidRPr="00BF372B">
        <w:rPr>
          <w:rFonts w:cs="Times New Roman"/>
          <w:lang w:val="ru-RU"/>
        </w:rPr>
        <w:t>5</w:t>
      </w:r>
    </w:p>
    <w:p w:rsidR="00E14F12" w:rsidRPr="00BF372B" w:rsidRDefault="00E14F12">
      <w:pPr>
        <w:spacing w:before="11"/>
        <w:rPr>
          <w:rFonts w:ascii="Times New Roman" w:eastAsia="Times New Roman" w:hAnsi="Times New Roman" w:cs="Times New Roman"/>
          <w:sz w:val="36"/>
          <w:szCs w:val="36"/>
          <w:lang w:val="ru-RU"/>
        </w:rPr>
      </w:pPr>
    </w:p>
    <w:p w:rsidR="00E14F12" w:rsidRPr="00BF372B" w:rsidRDefault="00BF372B">
      <w:pPr>
        <w:pStyle w:val="3"/>
        <w:spacing w:before="0"/>
        <w:ind w:left="0" w:right="141"/>
        <w:jc w:val="center"/>
        <w:rPr>
          <w:b w:val="0"/>
          <w:bCs w:val="0"/>
          <w:i w:val="0"/>
          <w:lang w:val="ru-RU"/>
        </w:rPr>
      </w:pPr>
      <w:r w:rsidRPr="00BF372B">
        <w:rPr>
          <w:spacing w:val="-1"/>
          <w:lang w:val="ru-RU"/>
        </w:rPr>
        <w:t>Формы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организации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образовательного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процесса, виды занятий</w:t>
      </w:r>
    </w:p>
    <w:p w:rsidR="00E14F12" w:rsidRPr="00BF372B" w:rsidRDefault="00BF372B">
      <w:pPr>
        <w:pStyle w:val="a3"/>
        <w:tabs>
          <w:tab w:val="left" w:pos="2210"/>
          <w:tab w:val="left" w:pos="4202"/>
          <w:tab w:val="left" w:pos="5820"/>
          <w:tab w:val="left" w:pos="6748"/>
          <w:tab w:val="left" w:pos="7990"/>
        </w:tabs>
        <w:spacing w:before="43" w:line="275" w:lineRule="auto"/>
        <w:ind w:left="111" w:right="111"/>
        <w:rPr>
          <w:lang w:val="ru-RU"/>
        </w:rPr>
      </w:pPr>
      <w:r w:rsidRPr="00BF372B">
        <w:rPr>
          <w:spacing w:val="-1"/>
          <w:lang w:val="ru-RU"/>
        </w:rPr>
        <w:t>Форма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организации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образовательного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процесса</w:t>
      </w:r>
      <w:r w:rsidRPr="00BF372B">
        <w:rPr>
          <w:spacing w:val="6"/>
          <w:lang w:val="ru-RU"/>
        </w:rPr>
        <w:t xml:space="preserve"> </w:t>
      </w:r>
      <w:r w:rsidRPr="00BF372B">
        <w:rPr>
          <w:lang w:val="ru-RU"/>
        </w:rPr>
        <w:t>–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индивидуальный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урок</w:t>
      </w:r>
      <w:r w:rsidRPr="00BF372B">
        <w:rPr>
          <w:rFonts w:cs="Times New Roman"/>
          <w:spacing w:val="-1"/>
          <w:lang w:val="ru-RU"/>
        </w:rPr>
        <w:t>.</w:t>
      </w:r>
      <w:r w:rsidRPr="00BF372B">
        <w:rPr>
          <w:rFonts w:cs="Times New Roman"/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Предусмотрено</w:t>
      </w:r>
      <w:r w:rsidRPr="00BF372B">
        <w:rPr>
          <w:spacing w:val="-1"/>
          <w:lang w:val="ru-RU"/>
        </w:rPr>
        <w:tab/>
        <w:t>использование</w:t>
      </w:r>
      <w:r w:rsidRPr="00BF372B">
        <w:rPr>
          <w:spacing w:val="-1"/>
          <w:lang w:val="ru-RU"/>
        </w:rPr>
        <w:tab/>
      </w:r>
      <w:r w:rsidRPr="00BF372B">
        <w:rPr>
          <w:spacing w:val="-1"/>
          <w:w w:val="95"/>
          <w:lang w:val="ru-RU"/>
        </w:rPr>
        <w:t>следующих</w:t>
      </w:r>
      <w:r w:rsidRPr="00BF372B">
        <w:rPr>
          <w:spacing w:val="-1"/>
          <w:w w:val="95"/>
          <w:lang w:val="ru-RU"/>
        </w:rPr>
        <w:tab/>
        <w:t>видов</w:t>
      </w:r>
      <w:r w:rsidRPr="00BF372B">
        <w:rPr>
          <w:spacing w:val="-1"/>
          <w:w w:val="95"/>
          <w:lang w:val="ru-RU"/>
        </w:rPr>
        <w:tab/>
      </w:r>
      <w:r w:rsidRPr="00BF372B">
        <w:rPr>
          <w:spacing w:val="-1"/>
          <w:lang w:val="ru-RU"/>
        </w:rPr>
        <w:t>занятий:</w:t>
      </w:r>
      <w:r w:rsidRPr="00BF372B">
        <w:rPr>
          <w:spacing w:val="-1"/>
          <w:lang w:val="ru-RU"/>
        </w:rPr>
        <w:tab/>
        <w:t>практическое</w:t>
      </w:r>
    </w:p>
    <w:p w:rsidR="00E14F12" w:rsidRPr="00BF372B" w:rsidRDefault="00E14F12">
      <w:pPr>
        <w:spacing w:line="275" w:lineRule="auto"/>
        <w:rPr>
          <w:lang w:val="ru-RU"/>
        </w:rPr>
        <w:sectPr w:rsidR="00E14F12" w:rsidRPr="00BF372B">
          <w:pgSz w:w="11910" w:h="16840"/>
          <w:pgMar w:top="780" w:right="740" w:bottom="920" w:left="740" w:header="0" w:footer="733" w:gutter="0"/>
          <w:cols w:num="2" w:space="720" w:equalWidth="0">
            <w:col w:w="569" w:space="139"/>
            <w:col w:w="9722"/>
          </w:cols>
        </w:sectPr>
      </w:pPr>
    </w:p>
    <w:p w:rsidR="00E14F12" w:rsidRPr="00BF372B" w:rsidRDefault="00BF372B">
      <w:pPr>
        <w:pStyle w:val="a3"/>
        <w:spacing w:before="1" w:line="277" w:lineRule="auto"/>
        <w:ind w:right="105"/>
        <w:rPr>
          <w:lang w:val="ru-RU"/>
        </w:rPr>
      </w:pPr>
      <w:proofErr w:type="gramStart"/>
      <w:r w:rsidRPr="00BF372B">
        <w:rPr>
          <w:spacing w:val="-1"/>
          <w:lang w:val="ru-RU"/>
        </w:rPr>
        <w:lastRenderedPageBreak/>
        <w:t>занятие,</w:t>
      </w:r>
      <w:r w:rsidRPr="00BF372B">
        <w:rPr>
          <w:lang w:val="ru-RU"/>
        </w:rPr>
        <w:t xml:space="preserve"> 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беседа,</w:t>
      </w:r>
      <w:r w:rsidRPr="00BF372B">
        <w:rPr>
          <w:lang w:val="ru-RU"/>
        </w:rPr>
        <w:t xml:space="preserve"> 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лекция,</w:t>
      </w:r>
      <w:r w:rsidRPr="00BF372B">
        <w:rPr>
          <w:lang w:val="ru-RU"/>
        </w:rPr>
        <w:t xml:space="preserve"> 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консультация,</w:t>
      </w:r>
      <w:r w:rsidRPr="00BF372B">
        <w:rPr>
          <w:lang w:val="ru-RU"/>
        </w:rPr>
        <w:t xml:space="preserve"> </w:t>
      </w:r>
      <w:r w:rsidRPr="00BF372B">
        <w:rPr>
          <w:spacing w:val="50"/>
          <w:lang w:val="ru-RU"/>
        </w:rPr>
        <w:t xml:space="preserve"> </w:t>
      </w:r>
      <w:r w:rsidRPr="00BF372B">
        <w:rPr>
          <w:spacing w:val="-1"/>
          <w:lang w:val="ru-RU"/>
        </w:rPr>
        <w:t>коллективный</w:t>
      </w:r>
      <w:r w:rsidRPr="00BF372B">
        <w:rPr>
          <w:lang w:val="ru-RU"/>
        </w:rPr>
        <w:t xml:space="preserve"> </w:t>
      </w:r>
      <w:r w:rsidRPr="00BF372B">
        <w:rPr>
          <w:spacing w:val="52"/>
          <w:lang w:val="ru-RU"/>
        </w:rPr>
        <w:t xml:space="preserve"> </w:t>
      </w:r>
      <w:r w:rsidRPr="00BF372B">
        <w:rPr>
          <w:spacing w:val="-1"/>
          <w:lang w:val="ru-RU"/>
        </w:rPr>
        <w:t>анализ,</w:t>
      </w:r>
      <w:r w:rsidRPr="00BF372B">
        <w:rPr>
          <w:lang w:val="ru-RU"/>
        </w:rPr>
        <w:t xml:space="preserve"> </w:t>
      </w:r>
      <w:r w:rsidRPr="00BF372B">
        <w:rPr>
          <w:spacing w:val="50"/>
          <w:lang w:val="ru-RU"/>
        </w:rPr>
        <w:t xml:space="preserve"> </w:t>
      </w:r>
      <w:r w:rsidRPr="00BF372B">
        <w:rPr>
          <w:spacing w:val="-1"/>
          <w:lang w:val="ru-RU"/>
        </w:rPr>
        <w:t>занятие-конкурс,</w:t>
      </w:r>
      <w:r w:rsidRPr="00BF372B">
        <w:rPr>
          <w:spacing w:val="75"/>
          <w:lang w:val="ru-RU"/>
        </w:rPr>
        <w:t xml:space="preserve"> </w:t>
      </w:r>
      <w:r w:rsidRPr="00BF372B">
        <w:rPr>
          <w:spacing w:val="-1"/>
          <w:lang w:val="ru-RU"/>
        </w:rPr>
        <w:t>занятие-концерт, экскурсия</w:t>
      </w:r>
      <w:r w:rsidRPr="00BF372B">
        <w:rPr>
          <w:lang w:val="ru-RU"/>
        </w:rPr>
        <w:t xml:space="preserve"> и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др.</w:t>
      </w:r>
      <w:proofErr w:type="gramEnd"/>
    </w:p>
    <w:p w:rsidR="00E14F12" w:rsidRPr="00BF372B" w:rsidRDefault="00BF372B">
      <w:pPr>
        <w:pStyle w:val="a3"/>
        <w:spacing w:before="0" w:line="276" w:lineRule="auto"/>
        <w:ind w:right="113" w:firstLine="708"/>
        <w:jc w:val="both"/>
        <w:rPr>
          <w:rFonts w:cs="Times New Roman"/>
          <w:lang w:val="ru-RU"/>
        </w:rPr>
      </w:pPr>
      <w:r w:rsidRPr="00BF372B">
        <w:rPr>
          <w:spacing w:val="-1"/>
          <w:lang w:val="ru-RU"/>
        </w:rPr>
        <w:t>Программа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1"/>
          <w:lang w:val="ru-RU"/>
        </w:rPr>
        <w:t>рекомендует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самостоятельную</w:t>
      </w:r>
      <w:r w:rsidRPr="00BF372B">
        <w:rPr>
          <w:lang w:val="ru-RU"/>
        </w:rPr>
        <w:t xml:space="preserve"> работу</w:t>
      </w:r>
      <w:r w:rsidRPr="00BF372B">
        <w:rPr>
          <w:spacing w:val="66"/>
          <w:lang w:val="ru-RU"/>
        </w:rPr>
        <w:t xml:space="preserve"> </w:t>
      </w:r>
      <w:r w:rsidRPr="00BF372B">
        <w:rPr>
          <w:spacing w:val="-1"/>
          <w:lang w:val="ru-RU"/>
        </w:rPr>
        <w:t>учащихся.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Она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может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включать</w:t>
      </w:r>
      <w:r w:rsidRPr="00BF372B">
        <w:rPr>
          <w:spacing w:val="41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41"/>
          <w:lang w:val="ru-RU"/>
        </w:rPr>
        <w:t xml:space="preserve"> </w:t>
      </w:r>
      <w:r w:rsidRPr="00BF372B">
        <w:rPr>
          <w:spacing w:val="-1"/>
          <w:lang w:val="ru-RU"/>
        </w:rPr>
        <w:t>себя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следующие</w:t>
      </w:r>
      <w:r w:rsidRPr="00BF372B">
        <w:rPr>
          <w:spacing w:val="42"/>
          <w:lang w:val="ru-RU"/>
        </w:rPr>
        <w:t xml:space="preserve"> </w:t>
      </w:r>
      <w:r w:rsidRPr="00BF372B">
        <w:rPr>
          <w:spacing w:val="-1"/>
          <w:lang w:val="ru-RU"/>
        </w:rPr>
        <w:t>виды</w:t>
      </w:r>
      <w:r w:rsidRPr="00BF372B">
        <w:rPr>
          <w:spacing w:val="42"/>
          <w:lang w:val="ru-RU"/>
        </w:rPr>
        <w:t xml:space="preserve"> </w:t>
      </w:r>
      <w:r w:rsidRPr="00BF372B">
        <w:rPr>
          <w:spacing w:val="-1"/>
          <w:lang w:val="ru-RU"/>
        </w:rPr>
        <w:t>внеаудиторной</w:t>
      </w:r>
      <w:r w:rsidRPr="00BF372B">
        <w:rPr>
          <w:spacing w:val="40"/>
          <w:lang w:val="ru-RU"/>
        </w:rPr>
        <w:t xml:space="preserve"> </w:t>
      </w:r>
      <w:r w:rsidRPr="00BF372B">
        <w:rPr>
          <w:spacing w:val="-1"/>
          <w:lang w:val="ru-RU"/>
        </w:rPr>
        <w:t>деятельности:</w:t>
      </w:r>
      <w:r w:rsidRPr="00BF372B">
        <w:rPr>
          <w:spacing w:val="40"/>
          <w:lang w:val="ru-RU"/>
        </w:rPr>
        <w:t xml:space="preserve"> </w:t>
      </w:r>
      <w:r w:rsidRPr="00BF372B">
        <w:rPr>
          <w:spacing w:val="-1"/>
          <w:lang w:val="ru-RU"/>
        </w:rPr>
        <w:t>разбор</w:t>
      </w:r>
      <w:r w:rsidRPr="00BF372B">
        <w:rPr>
          <w:spacing w:val="39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выучивание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произведений</w:t>
      </w:r>
      <w:r w:rsidRPr="00BF372B">
        <w:rPr>
          <w:spacing w:val="2"/>
          <w:lang w:val="ru-RU"/>
        </w:rPr>
        <w:t xml:space="preserve"> </w:t>
      </w:r>
      <w:r w:rsidRPr="00BF372B">
        <w:rPr>
          <w:spacing w:val="-2"/>
          <w:lang w:val="ru-RU"/>
        </w:rPr>
        <w:t>наизусть,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посещение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учреждений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культуры</w:t>
      </w:r>
      <w:r w:rsidRPr="00BF372B">
        <w:rPr>
          <w:spacing w:val="2"/>
          <w:lang w:val="ru-RU"/>
        </w:rPr>
        <w:t xml:space="preserve"> </w:t>
      </w:r>
      <w:r w:rsidRPr="00BF372B">
        <w:rPr>
          <w:spacing w:val="-1"/>
          <w:lang w:val="ru-RU"/>
        </w:rPr>
        <w:t>(</w:t>
      </w:r>
      <w:r>
        <w:rPr>
          <w:spacing w:val="-1"/>
          <w:lang w:val="ru-RU"/>
        </w:rPr>
        <w:t>ЦКР, РДК</w:t>
      </w:r>
      <w:r w:rsidRPr="00BF372B">
        <w:rPr>
          <w:spacing w:val="-1"/>
          <w:lang w:val="ru-RU"/>
        </w:rPr>
        <w:t>,</w:t>
      </w:r>
      <w:r w:rsidRPr="00BF372B">
        <w:rPr>
          <w:spacing w:val="73"/>
          <w:lang w:val="ru-RU"/>
        </w:rPr>
        <w:t xml:space="preserve"> </w:t>
      </w:r>
      <w:r w:rsidRPr="00BF372B">
        <w:rPr>
          <w:spacing w:val="-1"/>
          <w:lang w:val="ru-RU"/>
        </w:rPr>
        <w:t>театров,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концертных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залов,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музеев),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участие</w:t>
      </w:r>
      <w:r w:rsidRPr="00BF372B">
        <w:rPr>
          <w:spacing w:val="20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творческих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2"/>
          <w:lang w:val="ru-RU"/>
        </w:rPr>
        <w:t>мероприятиях</w:t>
      </w:r>
      <w:r w:rsidRPr="00BF372B">
        <w:rPr>
          <w:spacing w:val="21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67"/>
          <w:lang w:val="ru-RU"/>
        </w:rPr>
        <w:t xml:space="preserve"> </w:t>
      </w:r>
      <w:r w:rsidRPr="00BF372B">
        <w:rPr>
          <w:spacing w:val="-1"/>
          <w:lang w:val="ru-RU"/>
        </w:rPr>
        <w:t>культурно</w:t>
      </w:r>
      <w:r w:rsidRPr="00BF372B">
        <w:rPr>
          <w:rFonts w:cs="Times New Roman"/>
          <w:spacing w:val="-1"/>
          <w:lang w:val="ru-RU"/>
        </w:rPr>
        <w:t>-</w:t>
      </w:r>
      <w:r w:rsidRPr="00BF372B">
        <w:rPr>
          <w:spacing w:val="-1"/>
          <w:lang w:val="ru-RU"/>
        </w:rPr>
        <w:t>просветительской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деятельности</w:t>
      </w:r>
      <w:r w:rsidRPr="00BF372B">
        <w:rPr>
          <w:spacing w:val="1"/>
          <w:lang w:val="ru-RU"/>
        </w:rPr>
        <w:t xml:space="preserve"> </w:t>
      </w:r>
      <w:r>
        <w:rPr>
          <w:lang w:val="ru-RU"/>
        </w:rPr>
        <w:t>ДШИ г.Буинска РТ</w:t>
      </w:r>
      <w:r w:rsidRPr="00BF372B">
        <w:rPr>
          <w:rFonts w:cs="Times New Roman"/>
          <w:lang w:val="ru-RU"/>
        </w:rPr>
        <w:t>.</w:t>
      </w:r>
    </w:p>
    <w:p w:rsidR="00E14F12" w:rsidRPr="00BF372B" w:rsidRDefault="00BF372B">
      <w:pPr>
        <w:pStyle w:val="3"/>
        <w:spacing w:before="9"/>
        <w:ind w:left="1725" w:right="1722"/>
        <w:jc w:val="center"/>
        <w:rPr>
          <w:b w:val="0"/>
          <w:bCs w:val="0"/>
          <w:i w:val="0"/>
          <w:lang w:val="ru-RU"/>
        </w:rPr>
      </w:pPr>
      <w:r w:rsidRPr="00BF372B">
        <w:rPr>
          <w:spacing w:val="-1"/>
          <w:lang w:val="ru-RU"/>
        </w:rPr>
        <w:t>Режим занятий</w:t>
      </w:r>
    </w:p>
    <w:p w:rsidR="00E14F12" w:rsidRPr="00BF372B" w:rsidRDefault="00BF372B">
      <w:pPr>
        <w:spacing w:before="40" w:line="276" w:lineRule="auto"/>
        <w:ind w:left="112" w:right="104" w:firstLine="566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Занятия</w:t>
      </w:r>
      <w:r w:rsidRPr="00BF372B">
        <w:rPr>
          <w:rFonts w:ascii="Times New Roman" w:eastAsia="Times New Roman" w:hAnsi="Times New Roman" w:cs="Times New Roman"/>
          <w:spacing w:val="23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проводятся</w:t>
      </w:r>
      <w:r w:rsidRPr="00BF372B">
        <w:rPr>
          <w:rFonts w:ascii="Times New Roman" w:eastAsia="Times New Roman" w:hAnsi="Times New Roman" w:cs="Times New Roman"/>
          <w:spacing w:val="24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2</w:t>
      </w:r>
      <w:r w:rsidRPr="00BF372B">
        <w:rPr>
          <w:rFonts w:ascii="Times New Roman" w:eastAsia="Times New Roman" w:hAnsi="Times New Roman" w:cs="Times New Roman"/>
          <w:i/>
          <w:spacing w:val="21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ru-RU"/>
        </w:rPr>
        <w:t>раза</w:t>
      </w:r>
      <w:r w:rsidRPr="00BF372B">
        <w:rPr>
          <w:rFonts w:ascii="Times New Roman" w:eastAsia="Times New Roman" w:hAnsi="Times New Roman" w:cs="Times New Roman"/>
          <w:i/>
          <w:spacing w:val="21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в</w:t>
      </w:r>
      <w:r w:rsidRPr="00BF372B">
        <w:rPr>
          <w:rFonts w:ascii="Times New Roman" w:eastAsia="Times New Roman" w:hAnsi="Times New Roman" w:cs="Times New Roman"/>
          <w:i/>
          <w:spacing w:val="23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ru-RU"/>
        </w:rPr>
        <w:t>неделю</w:t>
      </w:r>
      <w:r w:rsidRPr="00BF372B">
        <w:rPr>
          <w:rFonts w:ascii="Times New Roman" w:eastAsia="Times New Roman" w:hAnsi="Times New Roman" w:cs="Times New Roman"/>
          <w:i/>
          <w:spacing w:val="21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ru-RU"/>
        </w:rPr>
        <w:t>по</w:t>
      </w:r>
      <w:r w:rsidRPr="00BF372B">
        <w:rPr>
          <w:rFonts w:ascii="Times New Roman" w:eastAsia="Times New Roman" w:hAnsi="Times New Roman" w:cs="Times New Roman"/>
          <w:i/>
          <w:spacing w:val="21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ru-RU"/>
        </w:rPr>
        <w:t>одному</w:t>
      </w:r>
      <w:r w:rsidRPr="00BF372B">
        <w:rPr>
          <w:rFonts w:ascii="Times New Roman" w:eastAsia="Times New Roman" w:hAnsi="Times New Roman" w:cs="Times New Roman"/>
          <w:i/>
          <w:spacing w:val="20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ru-RU"/>
        </w:rPr>
        <w:t>академическому</w:t>
      </w:r>
      <w:r w:rsidRPr="00BF372B">
        <w:rPr>
          <w:rFonts w:ascii="Times New Roman" w:eastAsia="Times New Roman" w:hAnsi="Times New Roman" w:cs="Times New Roman"/>
          <w:i/>
          <w:spacing w:val="22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ru-RU"/>
        </w:rPr>
        <w:t>часу</w:t>
      </w:r>
      <w:r w:rsidRPr="00BF372B">
        <w:rPr>
          <w:rFonts w:ascii="Times New Roman" w:eastAsia="Times New Roman" w:hAnsi="Times New Roman" w:cs="Times New Roman"/>
          <w:i/>
          <w:spacing w:val="39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(продолжительностью</w:t>
      </w:r>
      <w:r w:rsidRPr="00BF372B">
        <w:rPr>
          <w:rFonts w:ascii="Times New Roman" w:eastAsia="Times New Roman" w:hAnsi="Times New Roman" w:cs="Times New Roman"/>
          <w:spacing w:val="33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>–</w:t>
      </w:r>
      <w:r w:rsidRPr="00BF372B">
        <w:rPr>
          <w:rFonts w:ascii="Times New Roman" w:eastAsia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45</w:t>
      </w:r>
      <w:r w:rsidRPr="00BF372B">
        <w:rPr>
          <w:rFonts w:ascii="Times New Roman" w:eastAsia="Times New Roman" w:hAnsi="Times New Roman" w:cs="Times New Roman"/>
          <w:spacing w:val="32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минут)</w:t>
      </w:r>
      <w:r w:rsidRPr="00BF372B">
        <w:rPr>
          <w:rFonts w:ascii="Times New Roman" w:eastAsia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Pr="00BF372B">
        <w:rPr>
          <w:rFonts w:ascii="Times New Roman" w:eastAsia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течение</w:t>
      </w:r>
      <w:r w:rsidRPr="00BF372B">
        <w:rPr>
          <w:rFonts w:ascii="Times New Roman" w:eastAsia="Times New Roman" w:hAnsi="Times New Roman" w:cs="Times New Roman"/>
          <w:spacing w:val="32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всего</w:t>
      </w:r>
      <w:r w:rsidRPr="00BF372B">
        <w:rPr>
          <w:rFonts w:ascii="Times New Roman" w:eastAsia="Times New Roman" w:hAnsi="Times New Roman" w:cs="Times New Roman"/>
          <w:spacing w:val="30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>учебного</w:t>
      </w:r>
      <w:r w:rsidRPr="00BF372B">
        <w:rPr>
          <w:rFonts w:ascii="Times New Roman" w:eastAsia="Times New Roman" w:hAnsi="Times New Roman" w:cs="Times New Roman"/>
          <w:spacing w:val="30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года,</w:t>
      </w:r>
      <w:r w:rsidRPr="00BF372B">
        <w:rPr>
          <w:rFonts w:ascii="Times New Roman" w:eastAsia="Times New Roman" w:hAnsi="Times New Roman" w:cs="Times New Roman"/>
          <w:spacing w:val="29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кроме</w:t>
      </w:r>
      <w:r w:rsidRPr="00BF372B">
        <w:rPr>
          <w:rFonts w:ascii="Times New Roman" w:eastAsia="Times New Roman" w:hAnsi="Times New Roman" w:cs="Times New Roman"/>
          <w:spacing w:val="29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Государственных</w:t>
      </w:r>
      <w:r w:rsidRPr="00BF372B">
        <w:rPr>
          <w:rFonts w:ascii="Times New Roman" w:eastAsia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праздников.</w:t>
      </w:r>
      <w:r w:rsidRPr="00BF372B">
        <w:rPr>
          <w:rFonts w:ascii="Times New Roman" w:eastAsia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Учебный</w:t>
      </w:r>
      <w:r w:rsidRPr="00BF372B">
        <w:rPr>
          <w:rFonts w:ascii="Times New Roman" w:eastAsia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год</w:t>
      </w:r>
      <w:r w:rsidRPr="00BF372B">
        <w:rPr>
          <w:rFonts w:ascii="Times New Roman" w:eastAsia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начинается</w:t>
      </w:r>
      <w:r w:rsidRPr="00BF372B">
        <w:rPr>
          <w:rFonts w:ascii="Times New Roman" w:eastAsia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>1</w:t>
      </w:r>
      <w:r w:rsidRPr="00BF372B">
        <w:rPr>
          <w:rFonts w:ascii="Times New Roman" w:eastAsia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сентября,</w:t>
      </w:r>
      <w:r w:rsidRPr="00BF372B">
        <w:rPr>
          <w:rFonts w:ascii="Times New Roman" w:eastAsia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заканчивается</w:t>
      </w:r>
      <w:r w:rsidRPr="00BF372B">
        <w:rPr>
          <w:rFonts w:ascii="Times New Roman" w:eastAsia="Times New Roman" w:hAnsi="Times New Roman" w:cs="Times New Roman"/>
          <w:spacing w:val="26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>–</w:t>
      </w:r>
      <w:r w:rsidRPr="00BF372B">
        <w:rPr>
          <w:rFonts w:ascii="Times New Roman" w:eastAsia="Times New Roman" w:hAnsi="Times New Roman" w:cs="Times New Roman"/>
          <w:spacing w:val="39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>31</w:t>
      </w:r>
      <w:r w:rsidRPr="00BF372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мая.</w:t>
      </w:r>
    </w:p>
    <w:p w:rsidR="00E14F12" w:rsidRPr="00BF372B" w:rsidRDefault="00BF372B">
      <w:pPr>
        <w:pStyle w:val="3"/>
        <w:ind w:left="2229"/>
        <w:rPr>
          <w:b w:val="0"/>
          <w:bCs w:val="0"/>
          <w:i w:val="0"/>
          <w:lang w:val="ru-RU"/>
        </w:rPr>
      </w:pPr>
      <w:r w:rsidRPr="00BF372B">
        <w:rPr>
          <w:spacing w:val="-1"/>
          <w:lang w:val="ru-RU"/>
        </w:rPr>
        <w:t>Планируемые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результаты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освоения программы</w:t>
      </w:r>
    </w:p>
    <w:p w:rsidR="00E14F12" w:rsidRPr="00BF372B" w:rsidRDefault="00BF372B">
      <w:pPr>
        <w:pStyle w:val="a3"/>
        <w:spacing w:before="40" w:line="275" w:lineRule="auto"/>
        <w:ind w:right="107" w:firstLine="852"/>
        <w:jc w:val="both"/>
        <w:rPr>
          <w:lang w:val="ru-RU"/>
        </w:rPr>
      </w:pPr>
      <w:r w:rsidRPr="00BF372B">
        <w:rPr>
          <w:spacing w:val="-1"/>
          <w:lang w:val="ru-RU"/>
        </w:rPr>
        <w:t>Результатом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обучения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должно</w:t>
      </w:r>
      <w:r w:rsidRPr="00BF372B">
        <w:rPr>
          <w:spacing w:val="17"/>
          <w:lang w:val="ru-RU"/>
        </w:rPr>
        <w:t xml:space="preserve"> </w:t>
      </w:r>
      <w:r w:rsidRPr="00BF372B">
        <w:rPr>
          <w:spacing w:val="-1"/>
          <w:lang w:val="ru-RU"/>
        </w:rPr>
        <w:t>явится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формирование</w:t>
      </w:r>
      <w:r w:rsidRPr="00BF372B">
        <w:rPr>
          <w:spacing w:val="16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развитие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устойчивого</w:t>
      </w:r>
      <w:r w:rsidRPr="00BF372B">
        <w:rPr>
          <w:spacing w:val="41"/>
          <w:lang w:val="ru-RU"/>
        </w:rPr>
        <w:t xml:space="preserve"> </w:t>
      </w:r>
      <w:r w:rsidRPr="00BF372B">
        <w:rPr>
          <w:spacing w:val="-1"/>
          <w:lang w:val="ru-RU"/>
        </w:rPr>
        <w:t>интереса</w:t>
      </w:r>
      <w:r w:rsidRPr="00BF372B">
        <w:rPr>
          <w:spacing w:val="63"/>
          <w:lang w:val="ru-RU"/>
        </w:rPr>
        <w:t xml:space="preserve"> </w:t>
      </w:r>
      <w:r w:rsidRPr="00BF372B">
        <w:rPr>
          <w:lang w:val="ru-RU"/>
        </w:rPr>
        <w:t>к</w:t>
      </w:r>
      <w:r w:rsidRPr="00BF372B">
        <w:rPr>
          <w:spacing w:val="61"/>
          <w:lang w:val="ru-RU"/>
        </w:rPr>
        <w:t xml:space="preserve"> </w:t>
      </w:r>
      <w:r w:rsidRPr="00BF372B">
        <w:rPr>
          <w:spacing w:val="-1"/>
          <w:lang w:val="ru-RU"/>
        </w:rPr>
        <w:t>самообразованию</w:t>
      </w:r>
      <w:r w:rsidRPr="00BF372B">
        <w:rPr>
          <w:spacing w:val="62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области</w:t>
      </w:r>
      <w:r w:rsidRPr="00BF372B">
        <w:rPr>
          <w:spacing w:val="64"/>
          <w:lang w:val="ru-RU"/>
        </w:rPr>
        <w:t xml:space="preserve"> </w:t>
      </w:r>
      <w:r w:rsidRPr="00BF372B">
        <w:rPr>
          <w:spacing w:val="-1"/>
          <w:lang w:val="ru-RU"/>
        </w:rPr>
        <w:t>музыкального</w:t>
      </w:r>
      <w:r w:rsidRPr="00BF372B">
        <w:rPr>
          <w:spacing w:val="62"/>
          <w:lang w:val="ru-RU"/>
        </w:rPr>
        <w:t xml:space="preserve"> </w:t>
      </w:r>
      <w:r w:rsidRPr="00BF372B">
        <w:rPr>
          <w:spacing w:val="-1"/>
          <w:lang w:val="ru-RU"/>
        </w:rPr>
        <w:t>искусства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посредством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овладения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навыками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 xml:space="preserve">исполнительства </w:t>
      </w:r>
      <w:r w:rsidRPr="00BF372B">
        <w:rPr>
          <w:lang w:val="ru-RU"/>
        </w:rPr>
        <w:t xml:space="preserve">на </w:t>
      </w:r>
      <w:r>
        <w:rPr>
          <w:spacing w:val="-1"/>
          <w:lang w:val="ru-RU"/>
        </w:rPr>
        <w:t>баяне</w:t>
      </w:r>
      <w:r w:rsidRPr="00BF372B">
        <w:rPr>
          <w:spacing w:val="-1"/>
          <w:lang w:val="ru-RU"/>
        </w:rPr>
        <w:t>.</w:t>
      </w:r>
    </w:p>
    <w:p w:rsidR="00E14F12" w:rsidRPr="00BF372B" w:rsidRDefault="00BF372B">
      <w:pPr>
        <w:pStyle w:val="a3"/>
        <w:spacing w:before="4" w:line="276" w:lineRule="auto"/>
        <w:ind w:right="107" w:firstLine="852"/>
        <w:jc w:val="both"/>
        <w:rPr>
          <w:lang w:val="ru-RU"/>
        </w:rPr>
      </w:pPr>
      <w:r w:rsidRPr="00BF372B">
        <w:rPr>
          <w:spacing w:val="-71"/>
          <w:u w:val="single" w:color="000000"/>
          <w:lang w:val="ru-RU"/>
        </w:rPr>
        <w:t xml:space="preserve"> </w:t>
      </w:r>
      <w:r w:rsidRPr="00BF372B">
        <w:rPr>
          <w:spacing w:val="-1"/>
          <w:u w:val="single" w:color="000000"/>
          <w:lang w:val="ru-RU"/>
        </w:rPr>
        <w:t>Учащи</w:t>
      </w:r>
      <w:r w:rsidRPr="00BF372B">
        <w:rPr>
          <w:u w:val="single" w:color="000000"/>
          <w:lang w:val="ru-RU"/>
        </w:rPr>
        <w:t>й</w:t>
      </w:r>
      <w:r w:rsidRPr="00BF372B">
        <w:rPr>
          <w:spacing w:val="-2"/>
          <w:u w:val="single" w:color="000000"/>
          <w:lang w:val="ru-RU"/>
        </w:rPr>
        <w:t>ся</w:t>
      </w:r>
      <w:r w:rsidRPr="00BF372B">
        <w:rPr>
          <w:spacing w:val="12"/>
          <w:u w:val="single" w:color="000000"/>
          <w:lang w:val="ru-RU"/>
        </w:rPr>
        <w:t xml:space="preserve"> </w:t>
      </w:r>
      <w:r w:rsidRPr="00BF372B">
        <w:rPr>
          <w:spacing w:val="-1"/>
          <w:u w:val="single" w:color="000000"/>
          <w:lang w:val="ru-RU"/>
        </w:rPr>
        <w:t>должен</w:t>
      </w:r>
      <w:r w:rsidRPr="00BF372B">
        <w:rPr>
          <w:spacing w:val="12"/>
          <w:u w:val="single" w:color="000000"/>
          <w:lang w:val="ru-RU"/>
        </w:rPr>
        <w:t xml:space="preserve"> </w:t>
      </w:r>
      <w:r w:rsidRPr="00BF372B">
        <w:rPr>
          <w:spacing w:val="-2"/>
          <w:u w:val="single" w:color="000000"/>
          <w:lang w:val="ru-RU"/>
        </w:rPr>
        <w:t>зн</w:t>
      </w:r>
      <w:r w:rsidRPr="00BF372B">
        <w:rPr>
          <w:u w:val="single" w:color="000000"/>
          <w:lang w:val="ru-RU"/>
        </w:rPr>
        <w:t>ать</w:t>
      </w:r>
      <w:r w:rsidRPr="00BF372B">
        <w:rPr>
          <w:lang w:val="ru-RU"/>
        </w:rPr>
        <w:t>:</w:t>
      </w:r>
      <w:r w:rsidRPr="00BF372B">
        <w:rPr>
          <w:spacing w:val="9"/>
          <w:lang w:val="ru-RU"/>
        </w:rPr>
        <w:t xml:space="preserve"> </w:t>
      </w:r>
      <w:r w:rsidRPr="00BF372B">
        <w:rPr>
          <w:spacing w:val="-2"/>
          <w:lang w:val="ru-RU"/>
        </w:rPr>
        <w:t>нотную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грамоту,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динамику,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термины,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разбираться</w:t>
      </w:r>
      <w:r w:rsidRPr="00BF372B">
        <w:rPr>
          <w:spacing w:val="9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53"/>
          <w:lang w:val="ru-RU"/>
        </w:rPr>
        <w:t xml:space="preserve"> </w:t>
      </w:r>
      <w:r w:rsidRPr="00BF372B">
        <w:rPr>
          <w:spacing w:val="-1"/>
          <w:lang w:val="ru-RU"/>
        </w:rPr>
        <w:t>особенностях</w:t>
      </w:r>
      <w:r w:rsidRPr="00BF372B">
        <w:rPr>
          <w:spacing w:val="11"/>
          <w:lang w:val="ru-RU"/>
        </w:rPr>
        <w:t xml:space="preserve"> </w:t>
      </w:r>
      <w:r w:rsidRPr="00BF372B">
        <w:rPr>
          <w:spacing w:val="-1"/>
          <w:lang w:val="ru-RU"/>
        </w:rPr>
        <w:t>формы,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основных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музыкальных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жанров.</w:t>
      </w:r>
      <w:r w:rsidRPr="00BF372B">
        <w:rPr>
          <w:lang w:val="ru-RU"/>
        </w:rPr>
        <w:t xml:space="preserve"> 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Знание</w:t>
      </w:r>
      <w:r w:rsidRPr="00BF372B">
        <w:rPr>
          <w:lang w:val="ru-RU"/>
        </w:rPr>
        <w:t xml:space="preserve"> 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законов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музыкального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развития,</w:t>
      </w:r>
      <w:r w:rsidRPr="00BF372B">
        <w:rPr>
          <w:spacing w:val="41"/>
          <w:lang w:val="ru-RU"/>
        </w:rPr>
        <w:t xml:space="preserve"> </w:t>
      </w:r>
      <w:r w:rsidRPr="00BF372B">
        <w:rPr>
          <w:spacing w:val="-1"/>
          <w:lang w:val="ru-RU"/>
        </w:rPr>
        <w:t>историю</w:t>
      </w:r>
      <w:r w:rsidRPr="00BF372B">
        <w:rPr>
          <w:spacing w:val="41"/>
          <w:lang w:val="ru-RU"/>
        </w:rPr>
        <w:t xml:space="preserve"> </w:t>
      </w:r>
      <w:r w:rsidRPr="00BF372B">
        <w:rPr>
          <w:lang w:val="ru-RU"/>
        </w:rPr>
        <w:t>развития</w:t>
      </w:r>
      <w:r w:rsidRPr="00BF372B">
        <w:rPr>
          <w:spacing w:val="42"/>
          <w:lang w:val="ru-RU"/>
        </w:rPr>
        <w:t xml:space="preserve"> </w:t>
      </w:r>
      <w:r w:rsidRPr="00BF372B">
        <w:rPr>
          <w:spacing w:val="-1"/>
          <w:lang w:val="ru-RU"/>
        </w:rPr>
        <w:t>народного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исполнительства,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репертуар,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особенности</w:t>
      </w:r>
      <w:r w:rsidRPr="00BF372B">
        <w:rPr>
          <w:lang w:val="ru-RU"/>
        </w:rPr>
        <w:t xml:space="preserve"> и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приемы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исполнения</w:t>
      </w:r>
      <w:r w:rsidRPr="00BF372B">
        <w:rPr>
          <w:lang w:val="ru-RU"/>
        </w:rPr>
        <w:t xml:space="preserve"> на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инструменте.</w:t>
      </w:r>
    </w:p>
    <w:p w:rsidR="00E14F12" w:rsidRPr="00BF372B" w:rsidRDefault="00BF372B">
      <w:pPr>
        <w:pStyle w:val="a3"/>
        <w:spacing w:before="1" w:line="276" w:lineRule="auto"/>
        <w:ind w:right="109" w:firstLine="852"/>
        <w:jc w:val="both"/>
        <w:rPr>
          <w:lang w:val="ru-RU"/>
        </w:rPr>
      </w:pPr>
      <w:r w:rsidRPr="00BF372B">
        <w:rPr>
          <w:spacing w:val="-71"/>
          <w:u w:val="single" w:color="000000"/>
          <w:lang w:val="ru-RU"/>
        </w:rPr>
        <w:t xml:space="preserve"> </w:t>
      </w:r>
      <w:r w:rsidRPr="00BF372B">
        <w:rPr>
          <w:spacing w:val="-1"/>
          <w:u w:val="single" w:color="000000"/>
          <w:lang w:val="ru-RU"/>
        </w:rPr>
        <w:t>Учащи</w:t>
      </w:r>
      <w:r w:rsidRPr="00BF372B">
        <w:rPr>
          <w:u w:val="single" w:color="000000"/>
          <w:lang w:val="ru-RU"/>
        </w:rPr>
        <w:t>й</w:t>
      </w:r>
      <w:r w:rsidRPr="00BF372B">
        <w:rPr>
          <w:spacing w:val="-2"/>
          <w:u w:val="single" w:color="000000"/>
          <w:lang w:val="ru-RU"/>
        </w:rPr>
        <w:t>ся</w:t>
      </w:r>
      <w:r w:rsidRPr="00BF372B">
        <w:rPr>
          <w:spacing w:val="2"/>
          <w:u w:val="single" w:color="000000"/>
          <w:lang w:val="ru-RU"/>
        </w:rPr>
        <w:t xml:space="preserve"> </w:t>
      </w:r>
      <w:r w:rsidRPr="00BF372B">
        <w:rPr>
          <w:u w:val="single" w:color="000000"/>
          <w:lang w:val="ru-RU"/>
        </w:rPr>
        <w:t>до</w:t>
      </w:r>
      <w:r w:rsidRPr="00BF372B">
        <w:rPr>
          <w:spacing w:val="-1"/>
          <w:u w:val="single" w:color="000000"/>
          <w:lang w:val="ru-RU"/>
        </w:rPr>
        <w:t>лжен</w:t>
      </w:r>
      <w:r w:rsidRPr="00BF372B">
        <w:rPr>
          <w:spacing w:val="1"/>
          <w:u w:val="single" w:color="000000"/>
          <w:lang w:val="ru-RU"/>
        </w:rPr>
        <w:t xml:space="preserve"> </w:t>
      </w:r>
      <w:r w:rsidRPr="00BF372B">
        <w:rPr>
          <w:spacing w:val="-1"/>
          <w:u w:val="single" w:color="000000"/>
          <w:lang w:val="ru-RU"/>
        </w:rPr>
        <w:t>уметь:</w:t>
      </w:r>
      <w:r w:rsidRPr="00BF372B">
        <w:rPr>
          <w:spacing w:val="6"/>
          <w:u w:val="single" w:color="000000"/>
          <w:lang w:val="ru-RU"/>
        </w:rPr>
        <w:t xml:space="preserve"> </w:t>
      </w:r>
      <w:r w:rsidRPr="00BF372B">
        <w:rPr>
          <w:lang w:val="ru-RU"/>
        </w:rPr>
        <w:t>читать</w:t>
      </w:r>
      <w:r w:rsidRPr="00BF372B">
        <w:rPr>
          <w:spacing w:val="2"/>
          <w:lang w:val="ru-RU"/>
        </w:rPr>
        <w:t xml:space="preserve"> </w:t>
      </w:r>
      <w:r w:rsidRPr="00BF372B">
        <w:rPr>
          <w:lang w:val="ru-RU"/>
        </w:rPr>
        <w:t>с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-1"/>
          <w:lang w:val="ru-RU"/>
        </w:rPr>
        <w:t>листа,</w:t>
      </w:r>
      <w:r w:rsidRPr="00BF372B">
        <w:rPr>
          <w:spacing w:val="2"/>
          <w:lang w:val="ru-RU"/>
        </w:rPr>
        <w:t xml:space="preserve"> </w:t>
      </w:r>
      <w:r w:rsidRPr="00BF372B">
        <w:rPr>
          <w:spacing w:val="-2"/>
          <w:lang w:val="ru-RU"/>
        </w:rPr>
        <w:t>аккомпанировать,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-1"/>
          <w:lang w:val="ru-RU"/>
        </w:rPr>
        <w:t>подбирать</w:t>
      </w:r>
      <w:r w:rsidRPr="00BF372B">
        <w:rPr>
          <w:spacing w:val="2"/>
          <w:lang w:val="ru-RU"/>
        </w:rPr>
        <w:t xml:space="preserve"> </w:t>
      </w:r>
      <w:r w:rsidRPr="00BF372B">
        <w:rPr>
          <w:spacing w:val="-1"/>
          <w:lang w:val="ru-RU"/>
        </w:rPr>
        <w:t>по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слуху,</w:t>
      </w:r>
      <w:r w:rsidRPr="00BF372B">
        <w:rPr>
          <w:spacing w:val="8"/>
          <w:lang w:val="ru-RU"/>
        </w:rPr>
        <w:t xml:space="preserve"> </w:t>
      </w:r>
      <w:r w:rsidRPr="00BF372B">
        <w:rPr>
          <w:lang w:val="ru-RU"/>
        </w:rPr>
        <w:t>играть</w:t>
      </w:r>
      <w:r w:rsidRPr="00BF372B">
        <w:rPr>
          <w:spacing w:val="7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ансамбле,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владеть</w:t>
      </w:r>
      <w:r w:rsidRPr="00BF372B">
        <w:rPr>
          <w:spacing w:val="5"/>
          <w:lang w:val="ru-RU"/>
        </w:rPr>
        <w:t xml:space="preserve"> </w:t>
      </w:r>
      <w:r w:rsidRPr="00BF372B">
        <w:rPr>
          <w:spacing w:val="-1"/>
          <w:lang w:val="ru-RU"/>
        </w:rPr>
        <w:t>различными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-1"/>
          <w:lang w:val="ru-RU"/>
        </w:rPr>
        <w:t>приемами</w:t>
      </w:r>
      <w:r w:rsidRPr="00BF372B">
        <w:rPr>
          <w:spacing w:val="9"/>
          <w:lang w:val="ru-RU"/>
        </w:rPr>
        <w:t xml:space="preserve"> </w:t>
      </w:r>
      <w:r w:rsidRPr="00BF372B">
        <w:rPr>
          <w:spacing w:val="-1"/>
          <w:lang w:val="ru-RU"/>
        </w:rPr>
        <w:t>звукоизвлечения,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2"/>
          <w:lang w:val="ru-RU"/>
        </w:rPr>
        <w:t>словесно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охарактеризовать</w:t>
      </w:r>
      <w:r w:rsidRPr="00BF372B">
        <w:rPr>
          <w:spacing w:val="36"/>
          <w:lang w:val="ru-RU"/>
        </w:rPr>
        <w:t xml:space="preserve"> </w:t>
      </w:r>
      <w:r w:rsidRPr="00BF372B">
        <w:rPr>
          <w:spacing w:val="-1"/>
          <w:lang w:val="ru-RU"/>
        </w:rPr>
        <w:t>исполняемое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-1"/>
          <w:lang w:val="ru-RU"/>
        </w:rPr>
        <w:t>музыкальное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-1"/>
          <w:lang w:val="ru-RU"/>
        </w:rPr>
        <w:t>произведение,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-1"/>
          <w:lang w:val="ru-RU"/>
        </w:rPr>
        <w:t>анализировать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тональный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план.</w:t>
      </w:r>
    </w:p>
    <w:p w:rsidR="00E14F12" w:rsidRPr="00BF372B" w:rsidRDefault="00BF372B">
      <w:pPr>
        <w:pStyle w:val="a3"/>
        <w:spacing w:before="1" w:line="276" w:lineRule="auto"/>
        <w:ind w:right="107" w:firstLine="852"/>
        <w:jc w:val="both"/>
        <w:rPr>
          <w:lang w:val="ru-RU"/>
        </w:rPr>
      </w:pPr>
      <w:r w:rsidRPr="00BF372B">
        <w:rPr>
          <w:spacing w:val="-71"/>
          <w:u w:val="single" w:color="000000"/>
          <w:lang w:val="ru-RU"/>
        </w:rPr>
        <w:t xml:space="preserve"> </w:t>
      </w:r>
      <w:r w:rsidRPr="00BF372B">
        <w:rPr>
          <w:spacing w:val="-1"/>
          <w:u w:val="single" w:color="000000"/>
          <w:lang w:val="ru-RU"/>
        </w:rPr>
        <w:t>Учащи</w:t>
      </w:r>
      <w:r w:rsidRPr="00BF372B">
        <w:rPr>
          <w:u w:val="single" w:color="000000"/>
          <w:lang w:val="ru-RU"/>
        </w:rPr>
        <w:t>й</w:t>
      </w:r>
      <w:r w:rsidRPr="00BF372B">
        <w:rPr>
          <w:spacing w:val="-2"/>
          <w:u w:val="single" w:color="000000"/>
          <w:lang w:val="ru-RU"/>
        </w:rPr>
        <w:t>ся</w:t>
      </w:r>
      <w:r w:rsidRPr="00BF372B">
        <w:rPr>
          <w:spacing w:val="58"/>
          <w:u w:val="single" w:color="000000"/>
          <w:lang w:val="ru-RU"/>
        </w:rPr>
        <w:t xml:space="preserve"> </w:t>
      </w:r>
      <w:r w:rsidRPr="00BF372B">
        <w:rPr>
          <w:u w:val="single" w:color="000000"/>
          <w:lang w:val="ru-RU"/>
        </w:rPr>
        <w:t>до</w:t>
      </w:r>
      <w:r w:rsidRPr="00BF372B">
        <w:rPr>
          <w:spacing w:val="-1"/>
          <w:u w:val="single" w:color="000000"/>
          <w:lang w:val="ru-RU"/>
        </w:rPr>
        <w:t>лжен</w:t>
      </w:r>
      <w:r w:rsidRPr="00BF372B">
        <w:rPr>
          <w:spacing w:val="55"/>
          <w:u w:val="single" w:color="000000"/>
          <w:lang w:val="ru-RU"/>
        </w:rPr>
        <w:t xml:space="preserve"> </w:t>
      </w:r>
      <w:r w:rsidRPr="00BF372B">
        <w:rPr>
          <w:spacing w:val="-1"/>
          <w:u w:val="single" w:color="000000"/>
          <w:lang w:val="ru-RU"/>
        </w:rPr>
        <w:t>владеть:</w:t>
      </w:r>
      <w:r w:rsidRPr="00BF372B">
        <w:rPr>
          <w:spacing w:val="59"/>
          <w:u w:val="single" w:color="000000"/>
          <w:lang w:val="ru-RU"/>
        </w:rPr>
        <w:t xml:space="preserve"> </w:t>
      </w:r>
      <w:r w:rsidRPr="00BF372B">
        <w:rPr>
          <w:spacing w:val="-1"/>
          <w:lang w:val="ru-RU"/>
        </w:rPr>
        <w:t>навыками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самостоятельной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работы</w:t>
      </w:r>
      <w:r w:rsidRPr="00BF372B">
        <w:rPr>
          <w:spacing w:val="57"/>
          <w:lang w:val="ru-RU"/>
        </w:rPr>
        <w:t xml:space="preserve"> </w:t>
      </w:r>
      <w:r w:rsidRPr="00BF372B">
        <w:rPr>
          <w:lang w:val="ru-RU"/>
        </w:rPr>
        <w:t>с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нотами</w:t>
      </w:r>
      <w:r w:rsidRPr="00BF372B">
        <w:rPr>
          <w:spacing w:val="55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инструментом</w:t>
      </w:r>
      <w:r w:rsidRPr="00BF372B">
        <w:rPr>
          <w:spacing w:val="44"/>
          <w:lang w:val="ru-RU"/>
        </w:rPr>
        <w:t xml:space="preserve"> </w:t>
      </w:r>
      <w:r w:rsidRPr="00BF372B">
        <w:rPr>
          <w:spacing w:val="-1"/>
          <w:lang w:val="ru-RU"/>
        </w:rPr>
        <w:t>(постановка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аппарата,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звукоизвлечение,</w:t>
      </w:r>
      <w:r w:rsidRPr="00BF372B">
        <w:rPr>
          <w:spacing w:val="46"/>
          <w:lang w:val="ru-RU"/>
        </w:rPr>
        <w:t xml:space="preserve"> </w:t>
      </w:r>
      <w:r w:rsidRPr="00BF372B">
        <w:rPr>
          <w:spacing w:val="-1"/>
          <w:lang w:val="ru-RU"/>
        </w:rPr>
        <w:t>меховедение,</w:t>
      </w:r>
      <w:r w:rsidRPr="00BF372B">
        <w:rPr>
          <w:spacing w:val="46"/>
          <w:lang w:val="ru-RU"/>
        </w:rPr>
        <w:t xml:space="preserve"> </w:t>
      </w:r>
      <w:r w:rsidRPr="00BF372B">
        <w:rPr>
          <w:spacing w:val="-1"/>
          <w:lang w:val="ru-RU"/>
        </w:rPr>
        <w:t>положение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рук),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освоить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методы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технической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работы</w:t>
      </w:r>
      <w:r w:rsidRPr="00BF372B">
        <w:rPr>
          <w:spacing w:val="33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30"/>
          <w:lang w:val="ru-RU"/>
        </w:rPr>
        <w:t xml:space="preserve"> </w:t>
      </w:r>
      <w:r w:rsidRPr="00BF372B">
        <w:rPr>
          <w:lang w:val="ru-RU"/>
        </w:rPr>
        <w:t>материале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гамм,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этюдов,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исполнения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различных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видов</w:t>
      </w:r>
      <w:r w:rsidRPr="00BF372B">
        <w:rPr>
          <w:spacing w:val="-1"/>
          <w:lang w:val="ru-RU"/>
        </w:rPr>
        <w:t xml:space="preserve"> динамики, </w:t>
      </w:r>
      <w:r w:rsidRPr="00BF372B">
        <w:rPr>
          <w:spacing w:val="-2"/>
          <w:lang w:val="ru-RU"/>
        </w:rPr>
        <w:t>фразировки,</w:t>
      </w:r>
      <w:r w:rsidRPr="00BF372B">
        <w:rPr>
          <w:spacing w:val="-1"/>
          <w:lang w:val="ru-RU"/>
        </w:rPr>
        <w:t xml:space="preserve"> </w:t>
      </w:r>
      <w:r w:rsidRPr="00BF372B">
        <w:rPr>
          <w:lang w:val="ru-RU"/>
        </w:rPr>
        <w:t>агогики,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ритма.</w:t>
      </w:r>
    </w:p>
    <w:p w:rsidR="00E14F12" w:rsidRPr="00BF372B" w:rsidRDefault="00BF372B">
      <w:pPr>
        <w:pStyle w:val="3"/>
        <w:spacing w:before="8"/>
        <w:ind w:left="2423"/>
        <w:rPr>
          <w:b w:val="0"/>
          <w:bCs w:val="0"/>
          <w:i w:val="0"/>
          <w:lang w:val="ru-RU"/>
        </w:rPr>
      </w:pPr>
      <w:r w:rsidRPr="00BF372B">
        <w:rPr>
          <w:spacing w:val="-1"/>
          <w:lang w:val="ru-RU"/>
        </w:rPr>
        <w:t>Формы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подведения итогов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реализации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программы</w:t>
      </w:r>
    </w:p>
    <w:p w:rsidR="00E14F12" w:rsidRPr="00BF372B" w:rsidRDefault="00BF372B">
      <w:pPr>
        <w:pStyle w:val="a3"/>
        <w:spacing w:before="40" w:line="276" w:lineRule="auto"/>
        <w:ind w:right="103" w:firstLine="708"/>
        <w:jc w:val="both"/>
        <w:rPr>
          <w:rFonts w:cs="Times New Roman"/>
          <w:lang w:val="ru-RU"/>
        </w:rPr>
      </w:pPr>
      <w:r w:rsidRPr="00BF372B">
        <w:rPr>
          <w:spacing w:val="-1"/>
          <w:lang w:val="ru-RU"/>
        </w:rPr>
        <w:t>Достижение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-2"/>
          <w:lang w:val="ru-RU"/>
        </w:rPr>
        <w:t>планируемых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результатов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-1"/>
          <w:lang w:val="ru-RU"/>
        </w:rPr>
        <w:t>отслеживается</w:t>
      </w:r>
      <w:r w:rsidRPr="00BF372B">
        <w:rPr>
          <w:spacing w:val="39"/>
          <w:lang w:val="ru-RU"/>
        </w:rPr>
        <w:t xml:space="preserve"> </w:t>
      </w:r>
      <w:r w:rsidRPr="00BF372B">
        <w:rPr>
          <w:lang w:val="ru-RU"/>
        </w:rPr>
        <w:t>с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-1"/>
          <w:lang w:val="ru-RU"/>
        </w:rPr>
        <w:t>помощью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мониторинга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-1"/>
          <w:lang w:val="ru-RU"/>
        </w:rPr>
        <w:t>качества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-1"/>
          <w:lang w:val="ru-RU"/>
        </w:rPr>
        <w:t>дополнительной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образовательной</w:t>
      </w:r>
      <w:r w:rsidRPr="00BF372B">
        <w:rPr>
          <w:spacing w:val="2"/>
          <w:lang w:val="ru-RU"/>
        </w:rPr>
        <w:t xml:space="preserve"> </w:t>
      </w:r>
      <w:r w:rsidRPr="00BF372B">
        <w:rPr>
          <w:spacing w:val="-1"/>
          <w:lang w:val="ru-RU"/>
        </w:rPr>
        <w:t>подготовки.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Усвоение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полученных</w:t>
      </w:r>
      <w:r w:rsidRPr="00BF372B">
        <w:rPr>
          <w:spacing w:val="44"/>
          <w:lang w:val="ru-RU"/>
        </w:rPr>
        <w:t xml:space="preserve"> </w:t>
      </w:r>
      <w:r w:rsidRPr="00BF372B">
        <w:rPr>
          <w:spacing w:val="-1"/>
          <w:lang w:val="ru-RU"/>
        </w:rPr>
        <w:t>знаний,</w:t>
      </w:r>
      <w:r w:rsidRPr="00BF372B">
        <w:rPr>
          <w:spacing w:val="40"/>
          <w:lang w:val="ru-RU"/>
        </w:rPr>
        <w:t xml:space="preserve"> </w:t>
      </w:r>
      <w:r w:rsidRPr="00BF372B">
        <w:rPr>
          <w:spacing w:val="-1"/>
          <w:lang w:val="ru-RU"/>
        </w:rPr>
        <w:t>формирование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умений</w:t>
      </w:r>
      <w:r w:rsidRPr="00BF372B">
        <w:rPr>
          <w:spacing w:val="42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навыков</w:t>
      </w:r>
      <w:r w:rsidRPr="00BF372B">
        <w:rPr>
          <w:spacing w:val="40"/>
          <w:lang w:val="ru-RU"/>
        </w:rPr>
        <w:t xml:space="preserve"> </w:t>
      </w:r>
      <w:r w:rsidRPr="00BF372B">
        <w:rPr>
          <w:spacing w:val="-1"/>
          <w:lang w:val="ru-RU"/>
        </w:rPr>
        <w:t>музыкального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исполнительства</w:t>
      </w:r>
      <w:r w:rsidRPr="00BF372B">
        <w:rPr>
          <w:spacing w:val="5"/>
          <w:lang w:val="ru-RU"/>
        </w:rPr>
        <w:t xml:space="preserve"> </w:t>
      </w:r>
      <w:r w:rsidRPr="00BF372B">
        <w:rPr>
          <w:spacing w:val="-1"/>
          <w:lang w:val="ru-RU"/>
        </w:rPr>
        <w:t>контролируется</w:t>
      </w:r>
      <w:r w:rsidRPr="00BF372B">
        <w:rPr>
          <w:spacing w:val="8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течение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всего</w:t>
      </w:r>
      <w:r w:rsidRPr="00BF372B">
        <w:rPr>
          <w:spacing w:val="9"/>
          <w:lang w:val="ru-RU"/>
        </w:rPr>
        <w:t xml:space="preserve"> </w:t>
      </w:r>
      <w:r w:rsidRPr="00BF372B">
        <w:rPr>
          <w:spacing w:val="-2"/>
          <w:lang w:val="ru-RU"/>
        </w:rPr>
        <w:t>времени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обучения</w:t>
      </w:r>
      <w:r w:rsidRPr="00BF372B">
        <w:rPr>
          <w:spacing w:val="8"/>
          <w:lang w:val="ru-RU"/>
        </w:rPr>
        <w:t xml:space="preserve"> </w:t>
      </w:r>
      <w:r w:rsidRPr="00BF372B">
        <w:rPr>
          <w:lang w:val="ru-RU"/>
        </w:rPr>
        <w:t>с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2"/>
          <w:lang w:val="ru-RU"/>
        </w:rPr>
        <w:t>помощью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предусмотренных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учебным</w:t>
      </w:r>
      <w:r w:rsidRPr="00BF372B">
        <w:rPr>
          <w:spacing w:val="56"/>
          <w:lang w:val="ru-RU"/>
        </w:rPr>
        <w:t xml:space="preserve"> </w:t>
      </w:r>
      <w:r w:rsidRPr="00BF372B">
        <w:rPr>
          <w:spacing w:val="-1"/>
          <w:lang w:val="ru-RU"/>
        </w:rPr>
        <w:t>планом</w:t>
      </w:r>
      <w:r w:rsidRPr="00BF372B">
        <w:rPr>
          <w:spacing w:val="54"/>
          <w:lang w:val="ru-RU"/>
        </w:rPr>
        <w:t xml:space="preserve"> </w:t>
      </w:r>
      <w:r w:rsidRPr="00BF372B">
        <w:rPr>
          <w:lang w:val="ru-RU"/>
        </w:rPr>
        <w:t>форм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контроля;</w:t>
      </w:r>
      <w:r w:rsidRPr="00BF372B">
        <w:rPr>
          <w:spacing w:val="58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56"/>
          <w:lang w:val="ru-RU"/>
        </w:rPr>
        <w:t xml:space="preserve"> </w:t>
      </w:r>
      <w:r w:rsidRPr="00BF372B">
        <w:rPr>
          <w:spacing w:val="-2"/>
          <w:lang w:val="ru-RU"/>
        </w:rPr>
        <w:t>конце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каждой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-1"/>
          <w:lang w:val="ru-RU"/>
        </w:rPr>
        <w:t>четверти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1-4</w:t>
      </w:r>
    </w:p>
    <w:p w:rsidR="00E14F12" w:rsidRPr="00BF372B" w:rsidRDefault="00E14F12">
      <w:pPr>
        <w:spacing w:line="276" w:lineRule="auto"/>
        <w:jc w:val="both"/>
        <w:rPr>
          <w:rFonts w:ascii="Times New Roman" w:eastAsia="Times New Roman" w:hAnsi="Times New Roman" w:cs="Times New Roman"/>
          <w:lang w:val="ru-RU"/>
        </w:rPr>
        <w:sectPr w:rsidR="00E14F12" w:rsidRPr="00BF372B">
          <w:type w:val="continuous"/>
          <w:pgSz w:w="11910" w:h="16840"/>
          <w:pgMar w:top="780" w:right="740" w:bottom="280" w:left="740" w:header="720" w:footer="720" w:gutter="0"/>
          <w:cols w:space="720"/>
        </w:sectPr>
      </w:pPr>
    </w:p>
    <w:p w:rsidR="00E14F12" w:rsidRPr="00BF372B" w:rsidRDefault="00BF372B" w:rsidP="00AD1163">
      <w:pPr>
        <w:pStyle w:val="a3"/>
        <w:spacing w:before="46" w:line="276" w:lineRule="auto"/>
        <w:ind w:right="-31"/>
        <w:jc w:val="both"/>
        <w:rPr>
          <w:lang w:val="ru-RU"/>
        </w:rPr>
      </w:pPr>
      <w:r w:rsidRPr="00BF372B">
        <w:rPr>
          <w:spacing w:val="-1"/>
          <w:lang w:val="ru-RU"/>
        </w:rPr>
        <w:lastRenderedPageBreak/>
        <w:t>годов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обучения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промежуточная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аттестация,</w:t>
      </w:r>
      <w:r w:rsidRPr="00BF372B">
        <w:rPr>
          <w:spacing w:val="5"/>
          <w:lang w:val="ru-RU"/>
        </w:rPr>
        <w:t xml:space="preserve"> </w:t>
      </w:r>
      <w:r w:rsidRPr="00BF372B">
        <w:rPr>
          <w:lang w:val="ru-RU"/>
        </w:rPr>
        <w:t>а</w:t>
      </w:r>
      <w:r w:rsidRPr="00BF372B">
        <w:rPr>
          <w:spacing w:val="5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5"/>
          <w:lang w:val="ru-RU"/>
        </w:rPr>
        <w:t xml:space="preserve"> </w:t>
      </w:r>
      <w:r w:rsidRPr="00BF372B">
        <w:rPr>
          <w:spacing w:val="-2"/>
          <w:lang w:val="ru-RU"/>
        </w:rPr>
        <w:t>конце</w:t>
      </w:r>
      <w:r w:rsidRPr="00BF372B">
        <w:rPr>
          <w:spacing w:val="7"/>
          <w:lang w:val="ru-RU"/>
        </w:rPr>
        <w:t xml:space="preserve"> </w:t>
      </w:r>
      <w:r w:rsidRPr="00BF372B">
        <w:rPr>
          <w:lang w:val="ru-RU"/>
        </w:rPr>
        <w:t>5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-1"/>
          <w:lang w:val="ru-RU"/>
        </w:rPr>
        <w:t>года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-1"/>
          <w:lang w:val="ru-RU"/>
        </w:rPr>
        <w:t>обучения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по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завершению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освоения</w:t>
      </w:r>
      <w:r w:rsidRPr="00BF372B">
        <w:rPr>
          <w:spacing w:val="14"/>
          <w:lang w:val="ru-RU"/>
        </w:rPr>
        <w:t xml:space="preserve"> </w:t>
      </w:r>
      <w:r w:rsidRPr="00BF372B">
        <w:rPr>
          <w:spacing w:val="-1"/>
          <w:lang w:val="ru-RU"/>
        </w:rPr>
        <w:t>учащимися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образовательной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2"/>
          <w:lang w:val="ru-RU"/>
        </w:rPr>
        <w:t>программы</w:t>
      </w:r>
      <w:r w:rsidRPr="00BF372B">
        <w:rPr>
          <w:spacing w:val="14"/>
          <w:lang w:val="ru-RU"/>
        </w:rPr>
        <w:t xml:space="preserve"> </w:t>
      </w:r>
      <w:r w:rsidRPr="00BF372B">
        <w:rPr>
          <w:spacing w:val="-1"/>
          <w:lang w:val="ru-RU"/>
        </w:rPr>
        <w:t>проводится</w:t>
      </w:r>
      <w:r w:rsidRPr="00BF372B">
        <w:rPr>
          <w:spacing w:val="11"/>
          <w:lang w:val="ru-RU"/>
        </w:rPr>
        <w:t xml:space="preserve"> </w:t>
      </w:r>
      <w:r w:rsidRPr="00BF372B">
        <w:rPr>
          <w:spacing w:val="-1"/>
          <w:lang w:val="ru-RU"/>
        </w:rPr>
        <w:t>итоговая</w:t>
      </w:r>
      <w:r w:rsidRPr="00BF372B">
        <w:rPr>
          <w:spacing w:val="53"/>
          <w:lang w:val="ru-RU"/>
        </w:rPr>
        <w:t xml:space="preserve"> </w:t>
      </w:r>
      <w:r w:rsidRPr="00BF372B">
        <w:rPr>
          <w:spacing w:val="-1"/>
          <w:lang w:val="ru-RU"/>
        </w:rPr>
        <w:t>аттестация.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Результаты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освоения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программы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выражаются</w:t>
      </w:r>
      <w:r w:rsidRPr="00BF372B">
        <w:rPr>
          <w:spacing w:val="12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9"/>
          <w:lang w:val="ru-RU"/>
        </w:rPr>
        <w:t xml:space="preserve"> 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«5»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(«отлично»),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2"/>
          <w:lang w:val="ru-RU"/>
        </w:rPr>
        <w:t>«4»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(«хорошо»),</w:t>
      </w:r>
      <w:r w:rsidRPr="00BF372B">
        <w:rPr>
          <w:spacing w:val="63"/>
          <w:lang w:val="ru-RU"/>
        </w:rPr>
        <w:t xml:space="preserve"> </w:t>
      </w:r>
      <w:r w:rsidRPr="00BF372B">
        <w:rPr>
          <w:spacing w:val="-1"/>
          <w:lang w:val="ru-RU"/>
        </w:rPr>
        <w:t>«3»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(«удовлетворительно»),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«2»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(«неудовлетворительно»)</w:t>
      </w:r>
      <w:r w:rsidRPr="00BF372B">
        <w:rPr>
          <w:spacing w:val="66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соответствие</w:t>
      </w:r>
      <w:r w:rsidRPr="00BF372B">
        <w:rPr>
          <w:spacing w:val="66"/>
          <w:lang w:val="ru-RU"/>
        </w:rPr>
        <w:t xml:space="preserve"> </w:t>
      </w:r>
      <w:r w:rsidRPr="00BF372B">
        <w:rPr>
          <w:lang w:val="ru-RU"/>
        </w:rPr>
        <w:t>с</w:t>
      </w:r>
      <w:r w:rsidRPr="00BF372B">
        <w:rPr>
          <w:spacing w:val="63"/>
          <w:lang w:val="ru-RU"/>
        </w:rPr>
        <w:t xml:space="preserve"> </w:t>
      </w:r>
      <w:r w:rsidRPr="00BF372B">
        <w:rPr>
          <w:spacing w:val="-1"/>
          <w:lang w:val="ru-RU"/>
        </w:rPr>
        <w:t>критериями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оценок</w:t>
      </w:r>
      <w:r w:rsidRPr="00BF372B">
        <w:rPr>
          <w:spacing w:val="64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66"/>
          <w:lang w:val="ru-RU"/>
        </w:rPr>
        <w:t xml:space="preserve"> </w:t>
      </w:r>
      <w:r w:rsidRPr="00BF372B">
        <w:rPr>
          <w:spacing w:val="-1"/>
          <w:lang w:val="ru-RU"/>
        </w:rPr>
        <w:t>заносятся</w:t>
      </w:r>
      <w:r w:rsidRPr="00BF372B">
        <w:rPr>
          <w:spacing w:val="66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41"/>
          <w:lang w:val="ru-RU"/>
        </w:rPr>
        <w:t xml:space="preserve"> </w:t>
      </w:r>
      <w:r w:rsidRPr="00BF372B">
        <w:rPr>
          <w:spacing w:val="-1"/>
          <w:lang w:val="ru-RU"/>
        </w:rPr>
        <w:t>протокол аттестации.</w:t>
      </w:r>
    </w:p>
    <w:p w:rsidR="00E14F12" w:rsidRPr="00BF372B" w:rsidRDefault="00BF372B" w:rsidP="00AD1163">
      <w:pPr>
        <w:pStyle w:val="a3"/>
        <w:spacing w:before="1" w:line="276" w:lineRule="auto"/>
        <w:ind w:right="-31" w:firstLine="852"/>
        <w:jc w:val="both"/>
        <w:rPr>
          <w:lang w:val="ru-RU"/>
        </w:rPr>
      </w:pPr>
      <w:r w:rsidRPr="00BF372B">
        <w:rPr>
          <w:spacing w:val="-1"/>
          <w:lang w:val="ru-RU"/>
        </w:rPr>
        <w:t>На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каждого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-1"/>
          <w:lang w:val="ru-RU"/>
        </w:rPr>
        <w:t>учащегося</w:t>
      </w:r>
      <w:r w:rsidRPr="00BF372B">
        <w:rPr>
          <w:spacing w:val="9"/>
          <w:lang w:val="ru-RU"/>
        </w:rPr>
        <w:t xml:space="preserve"> </w:t>
      </w:r>
      <w:r w:rsidRPr="00BF372B">
        <w:rPr>
          <w:spacing w:val="-1"/>
          <w:lang w:val="ru-RU"/>
        </w:rPr>
        <w:t>заводится</w:t>
      </w:r>
      <w:r w:rsidRPr="00BF372B">
        <w:rPr>
          <w:spacing w:val="5"/>
          <w:lang w:val="ru-RU"/>
        </w:rPr>
        <w:t xml:space="preserve"> </w:t>
      </w:r>
      <w:r w:rsidRPr="00BF372B">
        <w:rPr>
          <w:spacing w:val="-1"/>
          <w:lang w:val="ru-RU"/>
        </w:rPr>
        <w:t>индивидуальный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учебный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план,</w:t>
      </w:r>
      <w:r w:rsidRPr="00BF372B">
        <w:rPr>
          <w:spacing w:val="5"/>
          <w:lang w:val="ru-RU"/>
        </w:rPr>
        <w:t xml:space="preserve"> </w:t>
      </w:r>
      <w:r w:rsidRPr="00BF372B">
        <w:rPr>
          <w:spacing w:val="-2"/>
          <w:lang w:val="ru-RU"/>
        </w:rPr>
        <w:t>где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записывается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-1"/>
          <w:lang w:val="ru-RU"/>
        </w:rPr>
        <w:t>программа</w:t>
      </w:r>
      <w:r w:rsidRPr="00BF372B">
        <w:rPr>
          <w:spacing w:val="40"/>
          <w:lang w:val="ru-RU"/>
        </w:rPr>
        <w:t xml:space="preserve"> </w:t>
      </w:r>
      <w:r w:rsidRPr="00BF372B">
        <w:rPr>
          <w:spacing w:val="-1"/>
          <w:lang w:val="ru-RU"/>
        </w:rPr>
        <w:t>на</w:t>
      </w:r>
      <w:r w:rsidRPr="00BF372B">
        <w:rPr>
          <w:spacing w:val="40"/>
          <w:lang w:val="ru-RU"/>
        </w:rPr>
        <w:t xml:space="preserve"> </w:t>
      </w:r>
      <w:r w:rsidRPr="00BF372B">
        <w:rPr>
          <w:spacing w:val="-1"/>
          <w:lang w:val="ru-RU"/>
        </w:rPr>
        <w:t>год,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отмечаются</w:t>
      </w:r>
      <w:r w:rsidRPr="00BF372B">
        <w:rPr>
          <w:spacing w:val="40"/>
          <w:lang w:val="ru-RU"/>
        </w:rPr>
        <w:t xml:space="preserve"> </w:t>
      </w:r>
      <w:r w:rsidRPr="00BF372B">
        <w:rPr>
          <w:spacing w:val="-1"/>
          <w:lang w:val="ru-RU"/>
        </w:rPr>
        <w:t>зачетные</w:t>
      </w:r>
      <w:r w:rsidRPr="00BF372B">
        <w:rPr>
          <w:spacing w:val="37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40"/>
          <w:lang w:val="ru-RU"/>
        </w:rPr>
        <w:t xml:space="preserve"> </w:t>
      </w:r>
      <w:r w:rsidRPr="00BF372B">
        <w:rPr>
          <w:spacing w:val="-1"/>
          <w:lang w:val="ru-RU"/>
        </w:rPr>
        <w:t>концертные</w:t>
      </w:r>
      <w:r w:rsidRPr="00BF372B">
        <w:rPr>
          <w:spacing w:val="40"/>
          <w:lang w:val="ru-RU"/>
        </w:rPr>
        <w:t xml:space="preserve"> </w:t>
      </w:r>
      <w:r w:rsidRPr="00BF372B">
        <w:rPr>
          <w:spacing w:val="-1"/>
          <w:lang w:val="ru-RU"/>
        </w:rPr>
        <w:t>выступления,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вносятся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2"/>
          <w:lang w:val="ru-RU"/>
        </w:rPr>
        <w:t>оценки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по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промежуточной</w:t>
      </w:r>
      <w:r w:rsidRPr="00BF372B">
        <w:rPr>
          <w:spacing w:val="57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59"/>
          <w:lang w:val="ru-RU"/>
        </w:rPr>
        <w:t xml:space="preserve"> </w:t>
      </w:r>
      <w:r w:rsidRPr="00BF372B">
        <w:rPr>
          <w:lang w:val="ru-RU"/>
        </w:rPr>
        <w:t>итоговой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аттестации,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дается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краткая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характеристика</w:t>
      </w:r>
      <w:r w:rsidRPr="00BF372B">
        <w:rPr>
          <w:spacing w:val="9"/>
          <w:lang w:val="ru-RU"/>
        </w:rPr>
        <w:t xml:space="preserve"> </w:t>
      </w:r>
      <w:r w:rsidRPr="00BF372B">
        <w:rPr>
          <w:spacing w:val="-1"/>
          <w:lang w:val="ru-RU"/>
        </w:rPr>
        <w:t>развития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ученика,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фиксируется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выполнение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плана,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решение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педагогического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совета.</w:t>
      </w:r>
    </w:p>
    <w:p w:rsidR="00E14F12" w:rsidRDefault="00BF372B" w:rsidP="00AD1163">
      <w:pPr>
        <w:pStyle w:val="2"/>
        <w:numPr>
          <w:ilvl w:val="1"/>
          <w:numId w:val="36"/>
        </w:numPr>
        <w:tabs>
          <w:tab w:val="left" w:pos="4018"/>
        </w:tabs>
        <w:spacing w:before="8"/>
        <w:ind w:left="4017" w:right="-31"/>
        <w:rPr>
          <w:b w:val="0"/>
          <w:bCs w:val="0"/>
        </w:rPr>
      </w:pPr>
      <w:r>
        <w:rPr>
          <w:spacing w:val="-1"/>
        </w:rPr>
        <w:t>Содержание</w:t>
      </w:r>
      <w:r>
        <w:t xml:space="preserve"> </w:t>
      </w:r>
      <w:r>
        <w:rPr>
          <w:spacing w:val="-1"/>
        </w:rPr>
        <w:t>программы</w:t>
      </w:r>
    </w:p>
    <w:p w:rsidR="00E14F12" w:rsidRDefault="00BF372B" w:rsidP="00AD1163">
      <w:pPr>
        <w:pStyle w:val="a3"/>
        <w:spacing w:before="242"/>
        <w:ind w:left="964" w:right="-31"/>
      </w:pPr>
      <w:r>
        <w:rPr>
          <w:spacing w:val="-1"/>
        </w:rPr>
        <w:t>Содержание</w:t>
      </w:r>
      <w:r>
        <w:rPr>
          <w:spacing w:val="-3"/>
        </w:rPr>
        <w:t xml:space="preserve"> </w:t>
      </w:r>
      <w:r>
        <w:rPr>
          <w:spacing w:val="-1"/>
        </w:rPr>
        <w:t>программы</w:t>
      </w:r>
      <w:r>
        <w:rPr>
          <w:spacing w:val="2"/>
        </w:rPr>
        <w:t xml:space="preserve"> </w:t>
      </w:r>
      <w:r>
        <w:rPr>
          <w:spacing w:val="-1"/>
        </w:rPr>
        <w:t>направлено</w:t>
      </w:r>
      <w:r>
        <w:rPr>
          <w:spacing w:val="1"/>
        </w:rPr>
        <w:t xml:space="preserve"> </w:t>
      </w:r>
      <w:r>
        <w:rPr>
          <w:spacing w:val="-1"/>
        </w:rPr>
        <w:t>на:</w:t>
      </w:r>
    </w:p>
    <w:p w:rsidR="00E14F12" w:rsidRPr="00BF372B" w:rsidRDefault="00BF372B" w:rsidP="00AD1163">
      <w:pPr>
        <w:pStyle w:val="a3"/>
        <w:numPr>
          <w:ilvl w:val="0"/>
          <w:numId w:val="34"/>
        </w:numPr>
        <w:tabs>
          <w:tab w:val="left" w:pos="335"/>
        </w:tabs>
        <w:spacing w:before="50" w:line="275" w:lineRule="auto"/>
        <w:ind w:right="-31" w:firstLine="0"/>
        <w:rPr>
          <w:lang w:val="ru-RU"/>
        </w:rPr>
      </w:pPr>
      <w:r w:rsidRPr="00BF372B">
        <w:rPr>
          <w:spacing w:val="-1"/>
          <w:lang w:val="ru-RU"/>
        </w:rPr>
        <w:t>выработку</w:t>
      </w:r>
      <w:r w:rsidRPr="00BF372B">
        <w:rPr>
          <w:spacing w:val="50"/>
          <w:lang w:val="ru-RU"/>
        </w:rPr>
        <w:t xml:space="preserve"> </w:t>
      </w:r>
      <w:r w:rsidRPr="00BF372B">
        <w:rPr>
          <w:lang w:val="ru-RU"/>
        </w:rPr>
        <w:t>у</w:t>
      </w:r>
      <w:r w:rsidRPr="00BF372B">
        <w:rPr>
          <w:spacing w:val="50"/>
          <w:lang w:val="ru-RU"/>
        </w:rPr>
        <w:t xml:space="preserve"> </w:t>
      </w:r>
      <w:r w:rsidRPr="00BF372B">
        <w:rPr>
          <w:spacing w:val="-1"/>
          <w:lang w:val="ru-RU"/>
        </w:rPr>
        <w:t>обучающихся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-2"/>
          <w:lang w:val="ru-RU"/>
        </w:rPr>
        <w:t>личностных</w:t>
      </w:r>
      <w:r w:rsidRPr="00BF372B">
        <w:rPr>
          <w:spacing w:val="53"/>
          <w:lang w:val="ru-RU"/>
        </w:rPr>
        <w:t xml:space="preserve"> </w:t>
      </w:r>
      <w:r w:rsidRPr="00BF372B">
        <w:rPr>
          <w:spacing w:val="-1"/>
          <w:lang w:val="ru-RU"/>
        </w:rPr>
        <w:t>качеств,</w:t>
      </w:r>
      <w:r w:rsidRPr="00BF372B">
        <w:rPr>
          <w:spacing w:val="53"/>
          <w:lang w:val="ru-RU"/>
        </w:rPr>
        <w:t xml:space="preserve"> </w:t>
      </w:r>
      <w:r w:rsidRPr="00BF372B">
        <w:rPr>
          <w:spacing w:val="-2"/>
          <w:lang w:val="ru-RU"/>
        </w:rPr>
        <w:t>способствующих</w:t>
      </w:r>
      <w:r w:rsidRPr="00BF372B">
        <w:rPr>
          <w:spacing w:val="56"/>
          <w:lang w:val="ru-RU"/>
        </w:rPr>
        <w:t xml:space="preserve"> </w:t>
      </w:r>
      <w:r w:rsidRPr="00BF372B">
        <w:rPr>
          <w:lang w:val="ru-RU"/>
        </w:rPr>
        <w:t>восприятию</w:t>
      </w:r>
      <w:r w:rsidRPr="00BF372B">
        <w:rPr>
          <w:spacing w:val="53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79"/>
          <w:lang w:val="ru-RU"/>
        </w:rPr>
        <w:t xml:space="preserve"> </w:t>
      </w:r>
      <w:r w:rsidRPr="00BF372B">
        <w:rPr>
          <w:spacing w:val="-1"/>
          <w:lang w:val="ru-RU"/>
        </w:rPr>
        <w:t>достаточном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объеме учебной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информации;</w:t>
      </w:r>
    </w:p>
    <w:p w:rsidR="00E14F12" w:rsidRDefault="00BF372B" w:rsidP="00AD1163">
      <w:pPr>
        <w:pStyle w:val="a3"/>
        <w:numPr>
          <w:ilvl w:val="0"/>
          <w:numId w:val="34"/>
        </w:numPr>
        <w:tabs>
          <w:tab w:val="left" w:pos="281"/>
        </w:tabs>
        <w:spacing w:before="1"/>
        <w:ind w:left="280" w:right="-31" w:hanging="168"/>
      </w:pPr>
      <w:r>
        <w:rPr>
          <w:spacing w:val="-1"/>
        </w:rPr>
        <w:t>приобретение</w:t>
      </w:r>
      <w:r>
        <w:rPr>
          <w:spacing w:val="-3"/>
        </w:rPr>
        <w:t xml:space="preserve"> </w:t>
      </w:r>
      <w:r>
        <w:rPr>
          <w:spacing w:val="-1"/>
        </w:rPr>
        <w:t>навыков ансамблевого</w:t>
      </w:r>
      <w:r>
        <w:rPr>
          <w:spacing w:val="-3"/>
        </w:rPr>
        <w:t xml:space="preserve"> </w:t>
      </w:r>
      <w:r>
        <w:rPr>
          <w:spacing w:val="-1"/>
        </w:rPr>
        <w:t>исполнительства;</w:t>
      </w:r>
    </w:p>
    <w:p w:rsidR="00E14F12" w:rsidRPr="00BF372B" w:rsidRDefault="00BF372B" w:rsidP="00AD1163">
      <w:pPr>
        <w:pStyle w:val="a3"/>
        <w:numPr>
          <w:ilvl w:val="0"/>
          <w:numId w:val="34"/>
        </w:numPr>
        <w:tabs>
          <w:tab w:val="left" w:pos="281"/>
        </w:tabs>
        <w:ind w:left="280" w:right="-31" w:hanging="168"/>
        <w:rPr>
          <w:lang w:val="ru-RU"/>
        </w:rPr>
      </w:pPr>
      <w:r w:rsidRPr="00BF372B">
        <w:rPr>
          <w:spacing w:val="-1"/>
          <w:lang w:val="ru-RU"/>
        </w:rPr>
        <w:t>умение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планировать свою домашнюю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работу;</w:t>
      </w:r>
    </w:p>
    <w:p w:rsidR="00E14F12" w:rsidRPr="00BF372B" w:rsidRDefault="00BF372B" w:rsidP="00AD1163">
      <w:pPr>
        <w:pStyle w:val="a3"/>
        <w:numPr>
          <w:ilvl w:val="0"/>
          <w:numId w:val="34"/>
        </w:numPr>
        <w:tabs>
          <w:tab w:val="left" w:pos="281"/>
        </w:tabs>
        <w:spacing w:before="50"/>
        <w:ind w:left="280" w:right="-31" w:hanging="168"/>
        <w:rPr>
          <w:lang w:val="ru-RU"/>
        </w:rPr>
      </w:pPr>
      <w:r w:rsidRPr="00BF372B">
        <w:rPr>
          <w:spacing w:val="-1"/>
          <w:lang w:val="ru-RU"/>
        </w:rPr>
        <w:t>осуществление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самостоятельного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контроля</w:t>
      </w:r>
      <w:r w:rsidRPr="00BF372B">
        <w:rPr>
          <w:lang w:val="ru-RU"/>
        </w:rPr>
        <w:t xml:space="preserve"> за</w:t>
      </w:r>
      <w:r w:rsidRPr="00BF372B">
        <w:rPr>
          <w:spacing w:val="-1"/>
          <w:lang w:val="ru-RU"/>
        </w:rPr>
        <w:t xml:space="preserve"> </w:t>
      </w:r>
      <w:r w:rsidRPr="00BF372B">
        <w:rPr>
          <w:spacing w:val="-2"/>
          <w:lang w:val="ru-RU"/>
        </w:rPr>
        <w:t>своей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учебной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деятельностью;</w:t>
      </w:r>
    </w:p>
    <w:p w:rsidR="00E14F12" w:rsidRPr="00BF372B" w:rsidRDefault="00BF372B" w:rsidP="00AD1163">
      <w:pPr>
        <w:pStyle w:val="a3"/>
        <w:numPr>
          <w:ilvl w:val="0"/>
          <w:numId w:val="34"/>
        </w:numPr>
        <w:tabs>
          <w:tab w:val="left" w:pos="438"/>
          <w:tab w:val="left" w:pos="2330"/>
          <w:tab w:val="left" w:pos="3872"/>
          <w:tab w:val="left" w:pos="4235"/>
          <w:tab w:val="left" w:pos="5215"/>
          <w:tab w:val="left" w:pos="6409"/>
          <w:tab w:val="left" w:pos="6785"/>
        </w:tabs>
        <w:spacing w:line="275" w:lineRule="auto"/>
        <w:ind w:right="-31" w:firstLine="0"/>
        <w:rPr>
          <w:lang w:val="ru-RU"/>
        </w:rPr>
      </w:pPr>
      <w:r w:rsidRPr="00BF372B">
        <w:rPr>
          <w:spacing w:val="-1"/>
          <w:lang w:val="ru-RU"/>
        </w:rPr>
        <w:t>уважительное</w:t>
      </w:r>
      <w:r w:rsidRPr="00BF372B">
        <w:rPr>
          <w:spacing w:val="-1"/>
          <w:lang w:val="ru-RU"/>
        </w:rPr>
        <w:tab/>
        <w:t>отношение</w:t>
      </w:r>
      <w:r w:rsidRPr="00BF372B">
        <w:rPr>
          <w:spacing w:val="-1"/>
          <w:lang w:val="ru-RU"/>
        </w:rPr>
        <w:tab/>
      </w:r>
      <w:r w:rsidRPr="00BF372B">
        <w:rPr>
          <w:lang w:val="ru-RU"/>
        </w:rPr>
        <w:t>к</w:t>
      </w:r>
      <w:r w:rsidRPr="00BF372B">
        <w:rPr>
          <w:lang w:val="ru-RU"/>
        </w:rPr>
        <w:tab/>
      </w:r>
      <w:r w:rsidRPr="00BF372B">
        <w:rPr>
          <w:spacing w:val="-1"/>
          <w:lang w:val="ru-RU"/>
        </w:rPr>
        <w:t>иному</w:t>
      </w:r>
      <w:r w:rsidRPr="00BF372B">
        <w:rPr>
          <w:spacing w:val="-1"/>
          <w:lang w:val="ru-RU"/>
        </w:rPr>
        <w:tab/>
      </w:r>
      <w:r w:rsidRPr="00BF372B">
        <w:rPr>
          <w:lang w:val="ru-RU"/>
        </w:rPr>
        <w:t>мнению</w:t>
      </w:r>
      <w:r w:rsidRPr="00BF372B">
        <w:rPr>
          <w:lang w:val="ru-RU"/>
        </w:rPr>
        <w:tab/>
        <w:t>и</w:t>
      </w:r>
      <w:r w:rsidRPr="00BF372B">
        <w:rPr>
          <w:lang w:val="ru-RU"/>
        </w:rPr>
        <w:tab/>
      </w:r>
      <w:r w:rsidRPr="00BF372B">
        <w:rPr>
          <w:spacing w:val="-1"/>
          <w:lang w:val="ru-RU"/>
        </w:rPr>
        <w:t>художественно-эстетическим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 xml:space="preserve">взглядам, </w:t>
      </w:r>
      <w:r w:rsidRPr="00BF372B">
        <w:rPr>
          <w:spacing w:val="-2"/>
          <w:lang w:val="ru-RU"/>
        </w:rPr>
        <w:t>понимание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причин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успеха/неуспеха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собственной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учебной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деятельности;</w:t>
      </w:r>
    </w:p>
    <w:p w:rsidR="00E14F12" w:rsidRPr="00BF372B" w:rsidRDefault="00BF372B" w:rsidP="00AD1163">
      <w:pPr>
        <w:pStyle w:val="a3"/>
        <w:numPr>
          <w:ilvl w:val="0"/>
          <w:numId w:val="34"/>
        </w:numPr>
        <w:tabs>
          <w:tab w:val="left" w:pos="281"/>
        </w:tabs>
        <w:spacing w:before="1"/>
        <w:ind w:left="280" w:right="-31" w:hanging="168"/>
        <w:rPr>
          <w:lang w:val="ru-RU"/>
        </w:rPr>
      </w:pPr>
      <w:r w:rsidRPr="00BF372B">
        <w:rPr>
          <w:spacing w:val="-1"/>
          <w:lang w:val="ru-RU"/>
        </w:rPr>
        <w:t>определение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наиболее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эффективных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способов достижения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результата.</w:t>
      </w:r>
    </w:p>
    <w:p w:rsidR="00E14F12" w:rsidRPr="00BF372B" w:rsidRDefault="00E14F12" w:rsidP="00AD1163">
      <w:pPr>
        <w:spacing w:before="11"/>
        <w:ind w:right="-31"/>
        <w:rPr>
          <w:rFonts w:ascii="Times New Roman" w:eastAsia="Times New Roman" w:hAnsi="Times New Roman" w:cs="Times New Roman"/>
          <w:sz w:val="36"/>
          <w:szCs w:val="36"/>
          <w:lang w:val="ru-RU"/>
        </w:rPr>
      </w:pPr>
    </w:p>
    <w:p w:rsidR="00E14F12" w:rsidRPr="00BF372B" w:rsidRDefault="00BF372B" w:rsidP="00AD1163">
      <w:pPr>
        <w:pStyle w:val="2"/>
        <w:ind w:left="1724" w:right="-31"/>
        <w:jc w:val="center"/>
        <w:rPr>
          <w:b w:val="0"/>
          <w:bCs w:val="0"/>
          <w:lang w:val="ru-RU"/>
        </w:rPr>
      </w:pPr>
      <w:r w:rsidRPr="00BF372B">
        <w:rPr>
          <w:spacing w:val="-1"/>
          <w:lang w:val="ru-RU"/>
        </w:rPr>
        <w:t>Учебный план</w:t>
      </w:r>
    </w:p>
    <w:p w:rsidR="00E14F12" w:rsidRPr="00BF372B" w:rsidRDefault="00E14F12" w:rsidP="00AD1163">
      <w:pPr>
        <w:spacing w:before="6"/>
        <w:ind w:right="-31"/>
        <w:rPr>
          <w:rFonts w:ascii="Times New Roman" w:eastAsia="Times New Roman" w:hAnsi="Times New Roman" w:cs="Times New Roman"/>
          <w:b/>
          <w:bCs/>
          <w:sz w:val="31"/>
          <w:szCs w:val="31"/>
          <w:lang w:val="ru-RU"/>
        </w:rPr>
      </w:pPr>
    </w:p>
    <w:p w:rsidR="00E14F12" w:rsidRPr="00BF372B" w:rsidRDefault="00BF372B" w:rsidP="00AD1163">
      <w:pPr>
        <w:pStyle w:val="a3"/>
        <w:spacing w:before="0" w:line="275" w:lineRule="auto"/>
        <w:ind w:right="-31" w:firstLine="708"/>
        <w:jc w:val="both"/>
        <w:rPr>
          <w:lang w:val="ru-RU"/>
        </w:rPr>
      </w:pPr>
      <w:r w:rsidRPr="00BF372B">
        <w:rPr>
          <w:lang w:val="ru-RU"/>
        </w:rPr>
        <w:t>Все</w:t>
      </w:r>
      <w:r w:rsidRPr="00BF372B">
        <w:rPr>
          <w:spacing w:val="59"/>
          <w:lang w:val="ru-RU"/>
        </w:rPr>
        <w:t xml:space="preserve"> </w:t>
      </w:r>
      <w:r w:rsidRPr="00BF372B">
        <w:rPr>
          <w:lang w:val="ru-RU"/>
        </w:rPr>
        <w:t>темы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учебно-тематического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плана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изучаются</w:t>
      </w:r>
      <w:r w:rsidRPr="00BF372B">
        <w:rPr>
          <w:spacing w:val="59"/>
          <w:lang w:val="ru-RU"/>
        </w:rPr>
        <w:t xml:space="preserve"> </w:t>
      </w:r>
      <w:r w:rsidRPr="00BF372B">
        <w:rPr>
          <w:lang w:val="ru-RU"/>
        </w:rPr>
        <w:t>каждый</w:t>
      </w:r>
      <w:r w:rsidRPr="00BF372B">
        <w:rPr>
          <w:spacing w:val="58"/>
          <w:lang w:val="ru-RU"/>
        </w:rPr>
        <w:t xml:space="preserve"> </w:t>
      </w:r>
      <w:r w:rsidRPr="00BF372B">
        <w:rPr>
          <w:lang w:val="ru-RU"/>
        </w:rPr>
        <w:t>год</w:t>
      </w:r>
      <w:r w:rsidRPr="00BF372B">
        <w:rPr>
          <w:spacing w:val="57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60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каждом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занятии.</w:t>
      </w:r>
      <w:r w:rsidRPr="00BF372B">
        <w:rPr>
          <w:spacing w:val="53"/>
          <w:lang w:val="ru-RU"/>
        </w:rPr>
        <w:t xml:space="preserve"> </w:t>
      </w:r>
      <w:r w:rsidRPr="00BF372B">
        <w:rPr>
          <w:spacing w:val="-1"/>
          <w:lang w:val="ru-RU"/>
        </w:rPr>
        <w:t>Отличие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-1"/>
          <w:lang w:val="ru-RU"/>
        </w:rPr>
        <w:t>заключается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-2"/>
          <w:lang w:val="ru-RU"/>
        </w:rPr>
        <w:t>только</w:t>
      </w:r>
      <w:r w:rsidRPr="00BF372B">
        <w:rPr>
          <w:spacing w:val="53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-1"/>
          <w:lang w:val="ru-RU"/>
        </w:rPr>
        <w:t>уровне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-1"/>
          <w:lang w:val="ru-RU"/>
        </w:rPr>
        <w:t>овладения</w:t>
      </w:r>
      <w:r w:rsidRPr="00BF372B">
        <w:rPr>
          <w:spacing w:val="52"/>
          <w:lang w:val="ru-RU"/>
        </w:rPr>
        <w:t xml:space="preserve"> </w:t>
      </w:r>
      <w:r w:rsidRPr="00BF372B">
        <w:rPr>
          <w:spacing w:val="-1"/>
          <w:lang w:val="ru-RU"/>
        </w:rPr>
        <w:t>материалом,</w:t>
      </w:r>
      <w:r w:rsidRPr="00BF372B">
        <w:rPr>
          <w:spacing w:val="53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-1"/>
          <w:lang w:val="ru-RU"/>
        </w:rPr>
        <w:t>степени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сложности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усвоения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музыкального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репертуара,</w:t>
      </w:r>
      <w:r w:rsidRPr="00BF372B">
        <w:rPr>
          <w:spacing w:val="25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совершенствовании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художественного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исполнения.</w:t>
      </w:r>
      <w:r w:rsidRPr="00BF372B">
        <w:rPr>
          <w:spacing w:val="42"/>
          <w:lang w:val="ru-RU"/>
        </w:rPr>
        <w:t xml:space="preserve"> </w:t>
      </w:r>
      <w:r w:rsidRPr="00BF372B">
        <w:rPr>
          <w:spacing w:val="-1"/>
          <w:lang w:val="ru-RU"/>
        </w:rPr>
        <w:t>Каждый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следующий</w:t>
      </w:r>
      <w:r w:rsidRPr="00BF372B">
        <w:rPr>
          <w:spacing w:val="46"/>
          <w:lang w:val="ru-RU"/>
        </w:rPr>
        <w:t xml:space="preserve"> </w:t>
      </w:r>
      <w:r w:rsidRPr="00BF372B">
        <w:rPr>
          <w:spacing w:val="-1"/>
          <w:lang w:val="ru-RU"/>
        </w:rPr>
        <w:t>этап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обучения</w:t>
      </w:r>
      <w:r w:rsidRPr="00BF372B">
        <w:rPr>
          <w:spacing w:val="42"/>
          <w:lang w:val="ru-RU"/>
        </w:rPr>
        <w:t xml:space="preserve"> </w:t>
      </w:r>
      <w:r w:rsidRPr="00BF372B">
        <w:rPr>
          <w:spacing w:val="-1"/>
          <w:lang w:val="ru-RU"/>
        </w:rPr>
        <w:t>характеризуется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более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высоким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уровнем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усвоения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всего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блока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2"/>
          <w:lang w:val="ru-RU"/>
        </w:rPr>
        <w:t>знаний,</w:t>
      </w:r>
      <w:r w:rsidRPr="00BF372B">
        <w:rPr>
          <w:spacing w:val="24"/>
          <w:lang w:val="ru-RU"/>
        </w:rPr>
        <w:t xml:space="preserve"> </w:t>
      </w:r>
      <w:r w:rsidRPr="00BF372B">
        <w:rPr>
          <w:spacing w:val="-1"/>
          <w:lang w:val="ru-RU"/>
        </w:rPr>
        <w:t>умений</w:t>
      </w:r>
      <w:r w:rsidRPr="00BF372B">
        <w:rPr>
          <w:spacing w:val="26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навыков,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т.е.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происходит</w:t>
      </w:r>
      <w:r w:rsidRPr="00BF372B">
        <w:rPr>
          <w:spacing w:val="63"/>
          <w:lang w:val="ru-RU"/>
        </w:rPr>
        <w:t xml:space="preserve"> </w:t>
      </w:r>
      <w:r w:rsidRPr="00BF372B">
        <w:rPr>
          <w:spacing w:val="-1"/>
          <w:lang w:val="ru-RU"/>
        </w:rPr>
        <w:t>развитие</w:t>
      </w:r>
      <w:r w:rsidRPr="00BF372B">
        <w:rPr>
          <w:spacing w:val="66"/>
          <w:lang w:val="ru-RU"/>
        </w:rPr>
        <w:t xml:space="preserve"> </w:t>
      </w:r>
      <w:r w:rsidRPr="00BF372B">
        <w:rPr>
          <w:spacing w:val="-1"/>
          <w:lang w:val="ru-RU"/>
        </w:rPr>
        <w:t>по</w:t>
      </w:r>
      <w:r w:rsidRPr="00BF372B">
        <w:rPr>
          <w:spacing w:val="66"/>
          <w:lang w:val="ru-RU"/>
        </w:rPr>
        <w:t xml:space="preserve"> </w:t>
      </w:r>
      <w:r w:rsidRPr="00BF372B">
        <w:rPr>
          <w:spacing w:val="-2"/>
          <w:lang w:val="ru-RU"/>
        </w:rPr>
        <w:t>спирали</w:t>
      </w:r>
      <w:r w:rsidRPr="00BF372B">
        <w:rPr>
          <w:spacing w:val="66"/>
          <w:lang w:val="ru-RU"/>
        </w:rPr>
        <w:t xml:space="preserve"> </w:t>
      </w:r>
      <w:r w:rsidRPr="00BF372B">
        <w:rPr>
          <w:spacing w:val="-1"/>
          <w:lang w:val="ru-RU"/>
        </w:rPr>
        <w:t>целого</w:t>
      </w:r>
      <w:r w:rsidRPr="00BF372B">
        <w:rPr>
          <w:spacing w:val="64"/>
          <w:lang w:val="ru-RU"/>
        </w:rPr>
        <w:t xml:space="preserve"> </w:t>
      </w:r>
      <w:r w:rsidRPr="00BF372B">
        <w:rPr>
          <w:spacing w:val="-1"/>
          <w:lang w:val="ru-RU"/>
        </w:rPr>
        <w:t>комплекса</w:t>
      </w:r>
      <w:r w:rsidRPr="00BF372B">
        <w:rPr>
          <w:spacing w:val="66"/>
          <w:lang w:val="ru-RU"/>
        </w:rPr>
        <w:t xml:space="preserve"> </w:t>
      </w:r>
      <w:r w:rsidRPr="00BF372B">
        <w:rPr>
          <w:spacing w:val="-1"/>
          <w:lang w:val="ru-RU"/>
        </w:rPr>
        <w:t>составляющих</w:t>
      </w:r>
      <w:r w:rsidRPr="00BF372B">
        <w:rPr>
          <w:spacing w:val="66"/>
          <w:lang w:val="ru-RU"/>
        </w:rPr>
        <w:t xml:space="preserve"> </w:t>
      </w:r>
      <w:r w:rsidRPr="00BF372B">
        <w:rPr>
          <w:lang w:val="ru-RU"/>
        </w:rPr>
        <w:t>элементов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искусства</w:t>
      </w:r>
      <w:r w:rsidRPr="00BF372B">
        <w:rPr>
          <w:lang w:val="ru-RU"/>
        </w:rPr>
        <w:t xml:space="preserve">  </w:t>
      </w:r>
      <w:r w:rsidRPr="00BF372B">
        <w:rPr>
          <w:spacing w:val="24"/>
          <w:lang w:val="ru-RU"/>
        </w:rPr>
        <w:t xml:space="preserve"> </w:t>
      </w:r>
      <w:r w:rsidRPr="00BF372B">
        <w:rPr>
          <w:spacing w:val="-2"/>
          <w:lang w:val="ru-RU"/>
        </w:rPr>
        <w:t>игры</w:t>
      </w:r>
      <w:r w:rsidRPr="00BF372B">
        <w:rPr>
          <w:lang w:val="ru-RU"/>
        </w:rPr>
        <w:t xml:space="preserve">  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на</w:t>
      </w:r>
      <w:r w:rsidRPr="00BF372B">
        <w:rPr>
          <w:lang w:val="ru-RU"/>
        </w:rPr>
        <w:t xml:space="preserve">  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баяне,</w:t>
      </w:r>
      <w:r w:rsidRPr="00BF372B">
        <w:rPr>
          <w:lang w:val="ru-RU"/>
        </w:rPr>
        <w:t xml:space="preserve">  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1"/>
          <w:lang w:val="ru-RU"/>
        </w:rPr>
        <w:t>аккордеоне.</w:t>
      </w:r>
      <w:r w:rsidRPr="00BF372B">
        <w:rPr>
          <w:lang w:val="ru-RU"/>
        </w:rPr>
        <w:t xml:space="preserve">  </w:t>
      </w:r>
      <w:r w:rsidRPr="00BF372B">
        <w:rPr>
          <w:spacing w:val="28"/>
          <w:lang w:val="ru-RU"/>
        </w:rPr>
        <w:t xml:space="preserve"> </w:t>
      </w:r>
      <w:r w:rsidRPr="00BF372B">
        <w:rPr>
          <w:lang w:val="ru-RU"/>
        </w:rPr>
        <w:t xml:space="preserve">В  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1"/>
          <w:lang w:val="ru-RU"/>
        </w:rPr>
        <w:t>основе</w:t>
      </w:r>
      <w:r w:rsidRPr="00BF372B">
        <w:rPr>
          <w:lang w:val="ru-RU"/>
        </w:rPr>
        <w:t xml:space="preserve">  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1"/>
          <w:lang w:val="ru-RU"/>
        </w:rPr>
        <w:t>обучения</w:t>
      </w:r>
      <w:r w:rsidRPr="00BF372B">
        <w:rPr>
          <w:lang w:val="ru-RU"/>
        </w:rPr>
        <w:t xml:space="preserve">  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лежит</w:t>
      </w:r>
      <w:r w:rsidRPr="00BF372B">
        <w:rPr>
          <w:lang w:val="ru-RU"/>
        </w:rPr>
        <w:t xml:space="preserve">  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2"/>
          <w:lang w:val="ru-RU"/>
        </w:rPr>
        <w:t>принцип</w:t>
      </w:r>
    </w:p>
    <w:p w:rsidR="00E14F12" w:rsidRPr="00BF372B" w:rsidRDefault="00BF372B" w:rsidP="00AD1163">
      <w:pPr>
        <w:pStyle w:val="a3"/>
        <w:tabs>
          <w:tab w:val="left" w:pos="2113"/>
          <w:tab w:val="left" w:pos="2991"/>
          <w:tab w:val="left" w:pos="4656"/>
          <w:tab w:val="left" w:pos="5512"/>
          <w:tab w:val="left" w:pos="6503"/>
          <w:tab w:val="left" w:pos="7778"/>
          <w:tab w:val="left" w:pos="8728"/>
        </w:tabs>
        <w:spacing w:before="4" w:line="275" w:lineRule="auto"/>
        <w:ind w:right="-31"/>
        <w:rPr>
          <w:lang w:val="ru-RU"/>
        </w:rPr>
      </w:pPr>
      <w:r w:rsidRPr="00BF372B">
        <w:rPr>
          <w:spacing w:val="-1"/>
          <w:w w:val="95"/>
          <w:lang w:val="ru-RU"/>
        </w:rPr>
        <w:t>«погружения»,</w:t>
      </w:r>
      <w:r w:rsidRPr="00BF372B">
        <w:rPr>
          <w:spacing w:val="-1"/>
          <w:w w:val="95"/>
          <w:lang w:val="ru-RU"/>
        </w:rPr>
        <w:tab/>
        <w:t>когда</w:t>
      </w:r>
      <w:r w:rsidRPr="00BF372B">
        <w:rPr>
          <w:spacing w:val="-1"/>
          <w:w w:val="95"/>
          <w:lang w:val="ru-RU"/>
        </w:rPr>
        <w:tab/>
        <w:t>обучаемому</w:t>
      </w:r>
      <w:r w:rsidRPr="00BF372B">
        <w:rPr>
          <w:spacing w:val="-1"/>
          <w:w w:val="95"/>
          <w:lang w:val="ru-RU"/>
        </w:rPr>
        <w:tab/>
      </w:r>
      <w:r w:rsidRPr="00BF372B">
        <w:rPr>
          <w:spacing w:val="-1"/>
          <w:lang w:val="ru-RU"/>
        </w:rPr>
        <w:t>сразу</w:t>
      </w:r>
      <w:r w:rsidRPr="00BF372B">
        <w:rPr>
          <w:spacing w:val="-1"/>
          <w:lang w:val="ru-RU"/>
        </w:rPr>
        <w:tab/>
      </w:r>
      <w:r w:rsidRPr="00BF372B">
        <w:rPr>
          <w:w w:val="95"/>
          <w:lang w:val="ru-RU"/>
        </w:rPr>
        <w:t>дается</w:t>
      </w:r>
      <w:r w:rsidRPr="00BF372B">
        <w:rPr>
          <w:w w:val="95"/>
          <w:lang w:val="ru-RU"/>
        </w:rPr>
        <w:tab/>
      </w:r>
      <w:r w:rsidRPr="00BF372B">
        <w:rPr>
          <w:spacing w:val="-1"/>
          <w:w w:val="95"/>
          <w:lang w:val="ru-RU"/>
        </w:rPr>
        <w:t>большой</w:t>
      </w:r>
      <w:r w:rsidRPr="00BF372B">
        <w:rPr>
          <w:spacing w:val="-1"/>
          <w:w w:val="95"/>
          <w:lang w:val="ru-RU"/>
        </w:rPr>
        <w:tab/>
      </w:r>
      <w:r w:rsidRPr="00BF372B">
        <w:rPr>
          <w:spacing w:val="-1"/>
          <w:lang w:val="ru-RU"/>
        </w:rPr>
        <w:t>объем</w:t>
      </w:r>
      <w:r w:rsidRPr="00BF372B">
        <w:rPr>
          <w:spacing w:val="-1"/>
          <w:lang w:val="ru-RU"/>
        </w:rPr>
        <w:tab/>
        <w:t>информации,</w:t>
      </w:r>
      <w:r w:rsidRPr="00BF372B">
        <w:rPr>
          <w:spacing w:val="41"/>
          <w:lang w:val="ru-RU"/>
        </w:rPr>
        <w:t xml:space="preserve"> </w:t>
      </w:r>
      <w:r w:rsidRPr="00BF372B">
        <w:rPr>
          <w:spacing w:val="-1"/>
          <w:lang w:val="ru-RU"/>
        </w:rPr>
        <w:t>который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осваивается</w:t>
      </w:r>
      <w:r w:rsidRPr="00BF372B">
        <w:rPr>
          <w:lang w:val="ru-RU"/>
        </w:rPr>
        <w:t xml:space="preserve"> им в</w:t>
      </w:r>
      <w:r w:rsidRPr="00BF372B">
        <w:rPr>
          <w:spacing w:val="-1"/>
          <w:lang w:val="ru-RU"/>
        </w:rPr>
        <w:t xml:space="preserve"> практической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деятельности</w:t>
      </w:r>
    </w:p>
    <w:p w:rsidR="00E14F12" w:rsidRPr="00BF372B" w:rsidRDefault="00E14F12">
      <w:pPr>
        <w:spacing w:before="2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AD1163" w:rsidRPr="006E6D74" w:rsidRDefault="00AD1163" w:rsidP="00AD1163">
      <w:pPr>
        <w:jc w:val="center"/>
        <w:rPr>
          <w:rFonts w:ascii="Times New Roman" w:eastAsia="Times New Roman" w:hAnsi="Times New Roman" w:cs="Times New Roman"/>
          <w:b/>
          <w:bCs/>
          <w:lang w:val="ru-RU"/>
        </w:rPr>
      </w:pPr>
      <w:r w:rsidRPr="006E6D74">
        <w:rPr>
          <w:rFonts w:ascii="Times New Roman" w:eastAsia="Times New Roman" w:hAnsi="Times New Roman" w:cs="Times New Roman"/>
          <w:b/>
          <w:bCs/>
          <w:lang w:val="ru-RU"/>
        </w:rPr>
        <w:t>Первый класс</w:t>
      </w:r>
    </w:p>
    <w:p w:rsidR="00AD1163" w:rsidRPr="006E6D74" w:rsidRDefault="00AD1163" w:rsidP="00AD1163">
      <w:pPr>
        <w:jc w:val="center"/>
        <w:rPr>
          <w:rFonts w:ascii="Times New Roman" w:eastAsia="Times New Roman" w:hAnsi="Times New Roman" w:cs="Times New Roman"/>
          <w:b/>
          <w:bCs/>
          <w:lang w:val="ru-RU"/>
        </w:rPr>
      </w:pPr>
    </w:p>
    <w:tbl>
      <w:tblPr>
        <w:tblStyle w:val="TableNormal"/>
        <w:tblW w:w="9853" w:type="dxa"/>
        <w:tblInd w:w="96" w:type="dxa"/>
        <w:tblLayout w:type="fixed"/>
        <w:tblLook w:val="01E0" w:firstRow="1" w:lastRow="1" w:firstColumn="1" w:lastColumn="1" w:noHBand="0" w:noVBand="0"/>
      </w:tblPr>
      <w:tblGrid>
        <w:gridCol w:w="431"/>
        <w:gridCol w:w="6558"/>
        <w:gridCol w:w="708"/>
        <w:gridCol w:w="991"/>
        <w:gridCol w:w="1133"/>
        <w:gridCol w:w="32"/>
      </w:tblGrid>
      <w:tr w:rsidR="00AD1163" w:rsidRPr="006E6D74" w:rsidTr="00AD1163">
        <w:trPr>
          <w:gridAfter w:val="1"/>
          <w:wAfter w:w="20" w:type="dxa"/>
          <w:trHeight w:hRule="exact" w:val="293"/>
        </w:trPr>
        <w:tc>
          <w:tcPr>
            <w:tcW w:w="43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656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eastAsia="Times New Roman" w:hAnsi="Times New Roman" w:cs="Times New Roman"/>
              </w:rPr>
              <w:t>Название темы</w:t>
            </w:r>
          </w:p>
        </w:tc>
        <w:tc>
          <w:tcPr>
            <w:tcW w:w="70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eastAsia="Times New Roman" w:hAnsi="Times New Roman" w:cs="Times New Roman"/>
              </w:rPr>
              <w:t>Всего</w:t>
            </w:r>
          </w:p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eastAsia="Times New Roman" w:hAnsi="Times New Roman" w:cs="Times New Roman"/>
              </w:rPr>
              <w:t>часов</w:t>
            </w:r>
          </w:p>
        </w:tc>
        <w:tc>
          <w:tcPr>
            <w:tcW w:w="212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eastAsia="Times New Roman" w:hAnsi="Times New Roman" w:cs="Times New Roman"/>
              </w:rPr>
              <w:t>Количество часов</w:t>
            </w:r>
          </w:p>
        </w:tc>
      </w:tr>
      <w:tr w:rsidR="00AD1163" w:rsidRPr="006E6D74" w:rsidTr="00AD1163">
        <w:trPr>
          <w:gridAfter w:val="1"/>
          <w:wAfter w:w="20" w:type="dxa"/>
          <w:trHeight w:hRule="exact" w:val="288"/>
        </w:trPr>
        <w:tc>
          <w:tcPr>
            <w:tcW w:w="43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56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eastAsia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eastAsia="Times New Roman" w:hAnsi="Times New Roman" w:cs="Times New Roman"/>
              </w:rPr>
              <w:t>практика</w:t>
            </w:r>
          </w:p>
        </w:tc>
      </w:tr>
      <w:tr w:rsidR="00AD1163" w:rsidRPr="006E6D74" w:rsidTr="00AD1163">
        <w:trPr>
          <w:gridAfter w:val="1"/>
          <w:wAfter w:w="20" w:type="dxa"/>
          <w:trHeight w:hRule="exact" w:val="283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eastAsia="Times New Roman" w:hAnsi="Times New Roman" w:cs="Times New Roman"/>
              </w:rPr>
              <w:t>Вводное занятие (организационное занятие)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right="1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</w:tc>
      </w:tr>
      <w:tr w:rsidR="00AD1163" w:rsidRPr="006E6D74" w:rsidTr="00AD1163">
        <w:trPr>
          <w:gridAfter w:val="1"/>
          <w:wAfter w:w="20" w:type="dxa"/>
          <w:trHeight w:hRule="exact" w:val="576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Организация</w:t>
            </w:r>
            <w:r w:rsidRPr="006E6D74">
              <w:rPr>
                <w:rFonts w:ascii="Times New Roman" w:eastAsia="Times New Roman" w:hAnsi="Times New Roman" w:cs="Times New Roman"/>
                <w:lang w:val="ru-RU"/>
              </w:rPr>
              <w:tab/>
              <w:t>музыкальных</w:t>
            </w:r>
            <w:r w:rsidRPr="006E6D74">
              <w:rPr>
                <w:rFonts w:ascii="Times New Roman" w:eastAsia="Times New Roman" w:hAnsi="Times New Roman" w:cs="Times New Roman"/>
                <w:lang w:val="ru-RU"/>
              </w:rPr>
              <w:tab/>
              <w:t>интересов, обучающихся (беседы о музыке, игра</w:t>
            </w:r>
            <w:r w:rsidRPr="006E6D74">
              <w:rPr>
                <w:rFonts w:ascii="Times New Roman" w:eastAsia="Times New Roman" w:hAnsi="Times New Roman" w:cs="Times New Roman"/>
                <w:lang w:val="ru-RU"/>
              </w:rPr>
              <w:tab/>
              <w:t>преподавателя, слушание музыки).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6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right="1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</w:tc>
      </w:tr>
      <w:tr w:rsidR="00AD1163" w:rsidRPr="006E6D74" w:rsidTr="00AD1163">
        <w:trPr>
          <w:gridAfter w:val="1"/>
          <w:wAfter w:w="20" w:type="dxa"/>
          <w:trHeight w:hRule="exact" w:val="283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Начальный этап обучения. Донотный период.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8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7</w:t>
            </w:r>
          </w:p>
        </w:tc>
      </w:tr>
      <w:tr w:rsidR="00AD1163" w:rsidRPr="006E6D74" w:rsidTr="00AD1163">
        <w:trPr>
          <w:gridAfter w:val="1"/>
          <w:wAfter w:w="20" w:type="dxa"/>
          <w:trHeight w:hRule="exact" w:val="840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4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Развитие музыкальной грамотности</w:t>
            </w:r>
            <w:r w:rsidRPr="006E6D74">
              <w:rPr>
                <w:rFonts w:ascii="Times New Roman" w:eastAsia="Times New Roman" w:hAnsi="Times New Roman" w:cs="Times New Roman"/>
                <w:lang w:val="ru-RU"/>
              </w:rPr>
              <w:tab/>
              <w:t xml:space="preserve"> (штрихи, динамические итемповые характеристики муз. - произведения, основы аппликатуры).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8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rPr>
                <w:rFonts w:ascii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8</w:t>
            </w:r>
          </w:p>
        </w:tc>
      </w:tr>
      <w:tr w:rsidR="00AD1163" w:rsidRPr="006E6D74" w:rsidTr="00AD1163">
        <w:trPr>
          <w:gridAfter w:val="1"/>
          <w:wAfter w:w="20" w:type="dxa"/>
          <w:trHeight w:hRule="exact" w:val="286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5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Подробный разбор произведений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8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7</w:t>
            </w:r>
          </w:p>
        </w:tc>
      </w:tr>
      <w:tr w:rsidR="00AD1163" w:rsidRPr="006E6D74" w:rsidTr="00AD1163">
        <w:trPr>
          <w:gridAfter w:val="1"/>
          <w:wAfter w:w="20" w:type="dxa"/>
          <w:trHeight w:hRule="exact" w:val="283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6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Первоначальные игровые навыки, игра в ансамбле.</w:t>
            </w:r>
          </w:p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10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10</w:t>
            </w:r>
          </w:p>
        </w:tc>
      </w:tr>
      <w:tr w:rsidR="00AD1163" w:rsidRPr="006E6D74" w:rsidTr="00AD1163">
        <w:trPr>
          <w:gridAfter w:val="1"/>
          <w:wAfter w:w="20" w:type="dxa"/>
          <w:trHeight w:hRule="exact" w:val="288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7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Техническое развитие, игра гамм, упражнений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12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10</w:t>
            </w:r>
          </w:p>
        </w:tc>
      </w:tr>
      <w:tr w:rsidR="00AD1163" w:rsidRPr="006E6D74" w:rsidTr="00AD1163">
        <w:trPr>
          <w:gridAfter w:val="1"/>
          <w:wAfter w:w="20" w:type="dxa"/>
          <w:trHeight w:hRule="exact" w:val="284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8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Работа над репертуаром.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17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15</w:t>
            </w:r>
          </w:p>
        </w:tc>
      </w:tr>
      <w:tr w:rsidR="00AD1163" w:rsidRPr="006E6D74" w:rsidTr="00AD1163">
        <w:trPr>
          <w:trHeight w:hRule="exact" w:val="300"/>
        </w:trPr>
        <w:tc>
          <w:tcPr>
            <w:tcW w:w="699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before="2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Итого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385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70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70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eastAsia="Times New Roman" w:hAnsi="Times New Roman" w:cs="Times New Roman"/>
                <w:lang w:val="ru-RU"/>
              </w:rPr>
              <w:t>13</w:t>
            </w:r>
          </w:p>
        </w:tc>
        <w:tc>
          <w:tcPr>
            <w:tcW w:w="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</w:tbl>
    <w:p w:rsidR="00AD1163" w:rsidRPr="006E6D74" w:rsidRDefault="00AD1163" w:rsidP="00AD1163">
      <w:pPr>
        <w:spacing w:before="2"/>
        <w:rPr>
          <w:rFonts w:ascii="Times New Roman" w:eastAsia="Times New Roman" w:hAnsi="Times New Roman" w:cs="Times New Roman"/>
        </w:rPr>
      </w:pPr>
    </w:p>
    <w:p w:rsidR="00AD1163" w:rsidRPr="006E6D74" w:rsidRDefault="00AD1163" w:rsidP="00AD1163">
      <w:pPr>
        <w:pStyle w:val="2"/>
        <w:spacing w:before="64"/>
        <w:ind w:left="4350" w:right="3504"/>
        <w:jc w:val="center"/>
        <w:rPr>
          <w:rFonts w:cs="Times New Roman"/>
          <w:b w:val="0"/>
          <w:bCs w:val="0"/>
          <w:sz w:val="22"/>
          <w:szCs w:val="22"/>
        </w:rPr>
      </w:pPr>
      <w:r w:rsidRPr="006E6D74">
        <w:rPr>
          <w:rFonts w:cs="Times New Roman"/>
          <w:noProof/>
          <w:sz w:val="22"/>
          <w:szCs w:val="22"/>
          <w:lang w:val="ru-RU"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B2984D5" wp14:editId="62D9B492">
                <wp:simplePos x="0" y="0"/>
                <wp:positionH relativeFrom="page">
                  <wp:posOffset>4418965</wp:posOffset>
                </wp:positionH>
                <wp:positionV relativeFrom="paragraph">
                  <wp:posOffset>854710</wp:posOffset>
                </wp:positionV>
                <wp:extent cx="547370" cy="173990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7370" cy="173990"/>
                          <a:chOff x="6959" y="1346"/>
                          <a:chExt cx="862" cy="274"/>
                        </a:xfrm>
                      </wpg:grpSpPr>
                      <wps:wsp>
                        <wps:cNvPr id="9" name="Freeform 9"/>
                        <wps:cNvSpPr>
                          <a:spLocks/>
                        </wps:cNvSpPr>
                        <wps:spPr bwMode="auto">
                          <a:xfrm>
                            <a:off x="6959" y="1346"/>
                            <a:ext cx="862" cy="274"/>
                          </a:xfrm>
                          <a:custGeom>
                            <a:avLst/>
                            <a:gdLst>
                              <a:gd name="T0" fmla="+- 0 6959 6959"/>
                              <a:gd name="T1" fmla="*/ T0 w 862"/>
                              <a:gd name="T2" fmla="+- 0 1620 1346"/>
                              <a:gd name="T3" fmla="*/ 1620 h 274"/>
                              <a:gd name="T4" fmla="+- 0 7821 6959"/>
                              <a:gd name="T5" fmla="*/ T4 w 862"/>
                              <a:gd name="T6" fmla="+- 0 1620 1346"/>
                              <a:gd name="T7" fmla="*/ 1620 h 274"/>
                              <a:gd name="T8" fmla="+- 0 7821 6959"/>
                              <a:gd name="T9" fmla="*/ T8 w 862"/>
                              <a:gd name="T10" fmla="+- 0 1346 1346"/>
                              <a:gd name="T11" fmla="*/ 1346 h 274"/>
                              <a:gd name="T12" fmla="+- 0 6959 6959"/>
                              <a:gd name="T13" fmla="*/ T12 w 862"/>
                              <a:gd name="T14" fmla="+- 0 1346 1346"/>
                              <a:gd name="T15" fmla="*/ 1346 h 274"/>
                              <a:gd name="T16" fmla="+- 0 6959 6959"/>
                              <a:gd name="T17" fmla="*/ T16 w 862"/>
                              <a:gd name="T18" fmla="+- 0 1620 1346"/>
                              <a:gd name="T19" fmla="*/ 1620 h 2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62" h="274">
                                <a:moveTo>
                                  <a:pt x="0" y="274"/>
                                </a:moveTo>
                                <a:lnTo>
                                  <a:pt x="862" y="274"/>
                                </a:lnTo>
                                <a:lnTo>
                                  <a:pt x="8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04C03909" id="Group 8" o:spid="_x0000_s1026" style="position:absolute;margin-left:347.95pt;margin-top:67.3pt;width:43.1pt;height:13.7pt;z-index:-251657216;mso-position-horizontal-relative:page" coordorigin="6959,1346" coordsize="862,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">
                <v:shape id="Freeform 9" o:spid="_x0000_s1027" style="position:absolute;left:6959;top:1346;width:862;height:274;visibility:visible;mso-wrap-style:square;v-text-anchor:top" coordsize="862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cZQ8QA&#10;AADaAAAADwAAAGRycy9kb3ducmV2LnhtbESPT2sCMRTE7wW/Q3hCbzVrC9quRhH/oAd70BbE22Pz&#10;3CxuXrZJ1O23bwShx2FmfsOMp62txZV8qBwr6PcyEMSF0xWXCr6/Vi/vIEJE1lg7JgW/FGA66TyN&#10;Mdfuxju67mMpEoRDjgpMjE0uZSgMWQw91xAn7+S8xZikL6X2eEtwW8vXLBtIixWnBYMNzQ0V5/3F&#10;KnhbDn8+F8dsMz/oeN75rXFrb5R67razEYhIbfwPP9obreAD7lfSDZC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nGUPEAAAA2gAAAA8AAAAAAAAAAAAAAAAAmAIAAGRycy9k&#10;b3ducmV2LnhtbFBLBQYAAAAABAAEAPUAAACJAwAAAAA=&#10;" path="m,274r862,l862,,,,,274xe" stroked="f">
                  <v:path arrowok="t" o:connecttype="custom" o:connectlocs="0,1620;862,1620;862,1346;0,1346;0,1620" o:connectangles="0,0,0,0,0"/>
                </v:shape>
                <w10:wrap anchorx="page"/>
              </v:group>
            </w:pict>
          </mc:Fallback>
        </mc:AlternateContent>
      </w:r>
      <w:r w:rsidRPr="006E6D74">
        <w:rPr>
          <w:rFonts w:cs="Times New Roman"/>
          <w:spacing w:val="-1"/>
          <w:sz w:val="22"/>
          <w:szCs w:val="22"/>
        </w:rPr>
        <w:t>Второй класс</w:t>
      </w:r>
    </w:p>
    <w:p w:rsidR="00AD1163" w:rsidRPr="006E6D74" w:rsidRDefault="00AD1163" w:rsidP="00AD1163">
      <w:pPr>
        <w:rPr>
          <w:rFonts w:ascii="Times New Roman" w:eastAsia="Times New Roman" w:hAnsi="Times New Roman" w:cs="Times New Roman"/>
          <w:b/>
          <w:bCs/>
        </w:rPr>
      </w:pPr>
    </w:p>
    <w:p w:rsidR="00AD1163" w:rsidRPr="006E6D74" w:rsidRDefault="00AD1163" w:rsidP="00AD1163">
      <w:pPr>
        <w:rPr>
          <w:rFonts w:ascii="Times New Roman" w:eastAsia="Times New Roman" w:hAnsi="Times New Roman" w:cs="Times New Roman"/>
          <w:b/>
          <w:bCs/>
        </w:rPr>
      </w:pPr>
    </w:p>
    <w:tbl>
      <w:tblPr>
        <w:tblStyle w:val="TableNormal"/>
        <w:tblW w:w="9833" w:type="dxa"/>
        <w:tblInd w:w="96" w:type="dxa"/>
        <w:tblLayout w:type="fixed"/>
        <w:tblLook w:val="01E0" w:firstRow="1" w:lastRow="1" w:firstColumn="1" w:lastColumn="1" w:noHBand="0" w:noVBand="0"/>
      </w:tblPr>
      <w:tblGrid>
        <w:gridCol w:w="432"/>
        <w:gridCol w:w="6566"/>
        <w:gridCol w:w="709"/>
        <w:gridCol w:w="992"/>
        <w:gridCol w:w="1134"/>
      </w:tblGrid>
      <w:tr w:rsidR="00AD1163" w:rsidRPr="006E6D74" w:rsidTr="00AD1163">
        <w:trPr>
          <w:trHeight w:hRule="exact" w:val="293"/>
        </w:trPr>
        <w:tc>
          <w:tcPr>
            <w:tcW w:w="43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46" w:lineRule="exact"/>
              <w:ind w:left="164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656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46" w:lineRule="exact"/>
              <w:ind w:right="1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Название</w:t>
            </w:r>
            <w:r w:rsidRPr="006E6D74">
              <w:rPr>
                <w:rFonts w:ascii="Times New Roman" w:hAnsi="Times New Roman" w:cs="Times New Roman"/>
              </w:rPr>
              <w:t xml:space="preserve"> темы</w:t>
            </w:r>
          </w:p>
        </w:tc>
        <w:tc>
          <w:tcPr>
            <w:tcW w:w="70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46" w:lineRule="exact"/>
              <w:ind w:left="174" w:hanging="10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Всего</w:t>
            </w:r>
          </w:p>
          <w:p w:rsidR="00AD1163" w:rsidRPr="006E6D74" w:rsidRDefault="00AD1163" w:rsidP="00AD1163">
            <w:pPr>
              <w:pStyle w:val="TableParagraph"/>
              <w:spacing w:before="157" w:line="166" w:lineRule="exact"/>
              <w:ind w:left="174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часов</w:t>
            </w:r>
          </w:p>
        </w:tc>
        <w:tc>
          <w:tcPr>
            <w:tcW w:w="212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46" w:lineRule="exact"/>
              <w:ind w:left="406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Количество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часов</w:t>
            </w:r>
          </w:p>
        </w:tc>
      </w:tr>
      <w:tr w:rsidR="00AD1163" w:rsidRPr="006E6D74" w:rsidTr="00AD1163">
        <w:trPr>
          <w:trHeight w:hRule="exact" w:val="288"/>
        </w:trPr>
        <w:tc>
          <w:tcPr>
            <w:tcW w:w="43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46" w:lineRule="exact"/>
              <w:ind w:left="286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46" w:lineRule="exact"/>
              <w:ind w:left="210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практика</w:t>
            </w:r>
          </w:p>
        </w:tc>
      </w:tr>
      <w:tr w:rsidR="00AD1163" w:rsidRPr="006E6D74" w:rsidTr="00AD1163">
        <w:trPr>
          <w:trHeight w:hRule="exact" w:val="283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214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Вводное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занятие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(организационное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занятие).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right="1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-</w:t>
            </w:r>
          </w:p>
        </w:tc>
      </w:tr>
      <w:tr w:rsidR="00AD1163" w:rsidRPr="006E6D74" w:rsidTr="00AD1163">
        <w:trPr>
          <w:trHeight w:hRule="exact" w:val="626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214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right="141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Организация музыкальных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интересов,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обучающихся</w:t>
            </w:r>
            <w:r w:rsidRPr="006E6D74">
              <w:rPr>
                <w:rFonts w:ascii="Times New Roman" w:hAnsi="Times New Roman" w:cs="Times New Roman"/>
                <w:spacing w:val="39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(беседы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о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музыке,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игра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преподавателя,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слушание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музыки).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right="1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-</w:t>
            </w:r>
          </w:p>
        </w:tc>
      </w:tr>
      <w:tr w:rsidR="00AD1163" w:rsidRPr="006E6D74" w:rsidTr="00AD1163">
        <w:trPr>
          <w:trHeight w:hRule="exact" w:val="283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214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Теоретические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знания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7</w:t>
            </w:r>
          </w:p>
        </w:tc>
      </w:tr>
      <w:tr w:rsidR="00AD1163" w:rsidRPr="006E6D74" w:rsidTr="00AD1163">
        <w:trPr>
          <w:trHeight w:hRule="exact" w:val="840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214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3" w:right="1207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Развитие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музыкальной грамотности (штрихи,</w:t>
            </w:r>
            <w:r w:rsidRPr="006E6D74">
              <w:rPr>
                <w:rFonts w:ascii="Times New Roman" w:hAnsi="Times New Roman" w:cs="Times New Roman"/>
                <w:spacing w:val="41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динамические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и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темповые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характеристики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2"/>
                <w:lang w:val="ru-RU"/>
              </w:rPr>
              <w:t>муз.</w:t>
            </w:r>
          </w:p>
          <w:p w:rsidR="00AD1163" w:rsidRPr="006E6D74" w:rsidRDefault="00AD1163" w:rsidP="00AD1163">
            <w:pPr>
              <w:pStyle w:val="TableParagraph"/>
              <w:spacing w:before="1"/>
              <w:ind w:left="3"/>
              <w:rPr>
                <w:rFonts w:ascii="Times New Roman" w:eastAsia="Times New Roman" w:hAnsi="Times New Roman" w:cs="Times New Roman"/>
              </w:rPr>
            </w:pPr>
            <w:proofErr w:type="gramStart"/>
            <w:r w:rsidRPr="006E6D74">
              <w:rPr>
                <w:rFonts w:ascii="Times New Roman" w:hAnsi="Times New Roman" w:cs="Times New Roman"/>
                <w:spacing w:val="-1"/>
              </w:rPr>
              <w:t>произведения</w:t>
            </w:r>
            <w:proofErr w:type="gramEnd"/>
            <w:r w:rsidRPr="006E6D74">
              <w:rPr>
                <w:rFonts w:ascii="Times New Roman" w:hAnsi="Times New Roman" w:cs="Times New Roman"/>
                <w:spacing w:val="-1"/>
              </w:rPr>
              <w:t>,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основы</w:t>
            </w:r>
            <w:r w:rsidRPr="006E6D74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аппликатуры).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8</w:t>
            </w:r>
          </w:p>
        </w:tc>
      </w:tr>
      <w:tr w:rsidR="00AD1163" w:rsidRPr="006E6D74" w:rsidTr="00AD1163">
        <w:trPr>
          <w:trHeight w:hRule="exact" w:val="286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214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Подробный</w:t>
            </w:r>
            <w:r w:rsidRPr="006E6D74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6E6D74">
              <w:rPr>
                <w:rFonts w:ascii="Times New Roman" w:hAnsi="Times New Roman" w:cs="Times New Roman"/>
              </w:rPr>
              <w:t xml:space="preserve">разбор </w:t>
            </w:r>
            <w:r w:rsidRPr="006E6D74">
              <w:rPr>
                <w:rFonts w:ascii="Times New Roman" w:hAnsi="Times New Roman" w:cs="Times New Roman"/>
                <w:spacing w:val="-1"/>
              </w:rPr>
              <w:t>произведений.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7</w:t>
            </w:r>
          </w:p>
        </w:tc>
      </w:tr>
      <w:tr w:rsidR="00AD1163" w:rsidRPr="006E6D74" w:rsidTr="00AD1163">
        <w:trPr>
          <w:trHeight w:hRule="exact" w:val="283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214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3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Первоначальные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игровые</w:t>
            </w:r>
            <w:r w:rsidRPr="006E6D74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навыки,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игра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в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ансамбле.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10</w:t>
            </w:r>
          </w:p>
        </w:tc>
      </w:tr>
      <w:tr w:rsidR="00AD1163" w:rsidRPr="006E6D74" w:rsidTr="00AD1163">
        <w:trPr>
          <w:trHeight w:hRule="exact" w:val="288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214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3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Техническое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развитие,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игра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гамм,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упражнений.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10</w:t>
            </w:r>
          </w:p>
        </w:tc>
      </w:tr>
      <w:tr w:rsidR="00AD1163" w:rsidRPr="006E6D74" w:rsidTr="00AD1163">
        <w:trPr>
          <w:trHeight w:hRule="exact" w:val="284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214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 xml:space="preserve">Работа </w:t>
            </w:r>
            <w:r w:rsidRPr="006E6D74">
              <w:rPr>
                <w:rFonts w:ascii="Times New Roman" w:hAnsi="Times New Roman" w:cs="Times New Roman"/>
                <w:spacing w:val="-1"/>
              </w:rPr>
              <w:t>над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репертуаром.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15</w:t>
            </w:r>
          </w:p>
        </w:tc>
      </w:tr>
      <w:tr w:rsidR="00AD1163" w:rsidRPr="006E6D74" w:rsidTr="00AD1163">
        <w:trPr>
          <w:trHeight w:hRule="exact" w:val="300"/>
        </w:trPr>
        <w:tc>
          <w:tcPr>
            <w:tcW w:w="699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Итого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385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13</w:t>
            </w:r>
          </w:p>
        </w:tc>
      </w:tr>
    </w:tbl>
    <w:p w:rsidR="00AD1163" w:rsidRPr="006E6D74" w:rsidRDefault="00AD1163" w:rsidP="00AD1163">
      <w:pPr>
        <w:spacing w:before="8"/>
        <w:rPr>
          <w:rFonts w:ascii="Times New Roman" w:eastAsia="Times New Roman" w:hAnsi="Times New Roman" w:cs="Times New Roman"/>
          <w:b/>
          <w:bCs/>
        </w:rPr>
      </w:pPr>
    </w:p>
    <w:p w:rsidR="00AD1163" w:rsidRPr="006E6D74" w:rsidRDefault="00AD1163" w:rsidP="00AD1163">
      <w:pPr>
        <w:spacing w:before="64"/>
        <w:ind w:left="4350" w:right="3504"/>
        <w:jc w:val="center"/>
        <w:rPr>
          <w:rFonts w:ascii="Times New Roman" w:eastAsia="Times New Roman" w:hAnsi="Times New Roman" w:cs="Times New Roman"/>
        </w:rPr>
      </w:pPr>
      <w:r w:rsidRPr="006E6D74">
        <w:rPr>
          <w:rFonts w:ascii="Times New Roman" w:hAnsi="Times New Roman" w:cs="Times New Roman"/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54F13308" wp14:editId="443FAC9F">
                <wp:simplePos x="0" y="0"/>
                <wp:positionH relativeFrom="page">
                  <wp:posOffset>4486275</wp:posOffset>
                </wp:positionH>
                <wp:positionV relativeFrom="paragraph">
                  <wp:posOffset>851535</wp:posOffset>
                </wp:positionV>
                <wp:extent cx="547370" cy="17526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7370" cy="175260"/>
                          <a:chOff x="7065" y="1341"/>
                          <a:chExt cx="862" cy="276"/>
                        </a:xfrm>
                      </wpg:grpSpPr>
                      <wps:wsp>
                        <wps:cNvPr id="7" name="Freeform 7"/>
                        <wps:cNvSpPr>
                          <a:spLocks/>
                        </wps:cNvSpPr>
                        <wps:spPr bwMode="auto">
                          <a:xfrm>
                            <a:off x="7065" y="1341"/>
                            <a:ext cx="862" cy="276"/>
                          </a:xfrm>
                          <a:custGeom>
                            <a:avLst/>
                            <a:gdLst>
                              <a:gd name="T0" fmla="+- 0 7065 7065"/>
                              <a:gd name="T1" fmla="*/ T0 w 862"/>
                              <a:gd name="T2" fmla="+- 0 1617 1341"/>
                              <a:gd name="T3" fmla="*/ 1617 h 276"/>
                              <a:gd name="T4" fmla="+- 0 7926 7065"/>
                              <a:gd name="T5" fmla="*/ T4 w 862"/>
                              <a:gd name="T6" fmla="+- 0 1617 1341"/>
                              <a:gd name="T7" fmla="*/ 1617 h 276"/>
                              <a:gd name="T8" fmla="+- 0 7926 7065"/>
                              <a:gd name="T9" fmla="*/ T8 w 862"/>
                              <a:gd name="T10" fmla="+- 0 1341 1341"/>
                              <a:gd name="T11" fmla="*/ 1341 h 276"/>
                              <a:gd name="T12" fmla="+- 0 7065 7065"/>
                              <a:gd name="T13" fmla="*/ T12 w 862"/>
                              <a:gd name="T14" fmla="+- 0 1341 1341"/>
                              <a:gd name="T15" fmla="*/ 1341 h 276"/>
                              <a:gd name="T16" fmla="+- 0 7065 7065"/>
                              <a:gd name="T17" fmla="*/ T16 w 862"/>
                              <a:gd name="T18" fmla="+- 0 1617 1341"/>
                              <a:gd name="T19" fmla="*/ 1617 h 2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62" h="276">
                                <a:moveTo>
                                  <a:pt x="0" y="276"/>
                                </a:moveTo>
                                <a:lnTo>
                                  <a:pt x="861" y="276"/>
                                </a:lnTo>
                                <a:lnTo>
                                  <a:pt x="8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444F5158" id="Group 6" o:spid="_x0000_s1026" style="position:absolute;margin-left:353.25pt;margin-top:67.05pt;width:43.1pt;height:13.8pt;z-index:-251656192;mso-position-horizontal-relative:page" coordorigin="7065,1341" coordsize="86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">
                <v:shape id="Freeform 7" o:spid="_x0000_s1027" style="position:absolute;left:7065;top:1341;width:862;height:276;visibility:visible;mso-wrap-style:square;v-text-anchor:top" coordsize="86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rs6sMA&#10;AADaAAAADwAAAGRycy9kb3ducmV2LnhtbESPT4vCMBTE7wt+h/AEL6JpPbjSNcoiVD148c/B46N5&#10;25ZNXkoTa/XTG2Fhj8PM/IZZrntrREetrx0rSKcJCOLC6ZpLBZdzPlmA8AFZo3FMCh7kYb0afCwx&#10;0+7OR+pOoRQRwj5DBVUITSalLyqy6KeuIY7ej2sthijbUuoW7xFujZwlyVxarDkuVNjQpqLi93Sz&#10;kVLo42I7vnS7bmwOaX7NN+nTKDUa9t9fIAL14T/8195rBZ/wvhJvgFy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rs6sMAAADaAAAADwAAAAAAAAAAAAAAAACYAgAAZHJzL2Rv&#10;d25yZXYueG1sUEsFBgAAAAAEAAQA9QAAAIgDAAAAAA==&#10;" path="m,276r861,l861,,,,,276xe" stroked="f">
                  <v:path arrowok="t" o:connecttype="custom" o:connectlocs="0,1617;861,1617;861,1341;0,1341;0,1617" o:connectangles="0,0,0,0,0"/>
                </v:shape>
                <w10:wrap anchorx="page"/>
              </v:group>
            </w:pict>
          </mc:Fallback>
        </mc:AlternateContent>
      </w:r>
      <w:r w:rsidRPr="006E6D74">
        <w:rPr>
          <w:rFonts w:ascii="Times New Roman" w:hAnsi="Times New Roman" w:cs="Times New Roman"/>
          <w:b/>
          <w:spacing w:val="-1"/>
        </w:rPr>
        <w:t>Третий класс</w:t>
      </w:r>
    </w:p>
    <w:p w:rsidR="00AD1163" w:rsidRPr="006E6D74" w:rsidRDefault="00AD1163" w:rsidP="00AD1163">
      <w:pPr>
        <w:rPr>
          <w:rFonts w:ascii="Times New Roman" w:eastAsia="Times New Roman" w:hAnsi="Times New Roman" w:cs="Times New Roman"/>
          <w:b/>
          <w:bCs/>
        </w:rPr>
      </w:pPr>
    </w:p>
    <w:p w:rsidR="00AD1163" w:rsidRPr="006E6D74" w:rsidRDefault="00AD1163" w:rsidP="00AD1163">
      <w:pPr>
        <w:spacing w:before="9"/>
        <w:rPr>
          <w:rFonts w:ascii="Times New Roman" w:eastAsia="Times New Roman" w:hAnsi="Times New Roman" w:cs="Times New Roman"/>
          <w:b/>
          <w:bCs/>
        </w:rPr>
      </w:pPr>
    </w:p>
    <w:tbl>
      <w:tblPr>
        <w:tblStyle w:val="TableNormal"/>
        <w:tblW w:w="9833" w:type="dxa"/>
        <w:tblInd w:w="96" w:type="dxa"/>
        <w:tblLayout w:type="fixed"/>
        <w:tblLook w:val="01E0" w:firstRow="1" w:lastRow="1" w:firstColumn="1" w:lastColumn="1" w:noHBand="0" w:noVBand="0"/>
      </w:tblPr>
      <w:tblGrid>
        <w:gridCol w:w="432"/>
        <w:gridCol w:w="6566"/>
        <w:gridCol w:w="709"/>
        <w:gridCol w:w="992"/>
        <w:gridCol w:w="1134"/>
      </w:tblGrid>
      <w:tr w:rsidR="00AD1163" w:rsidRPr="006E6D74" w:rsidTr="00AD1163">
        <w:trPr>
          <w:trHeight w:hRule="exact" w:val="288"/>
        </w:trPr>
        <w:tc>
          <w:tcPr>
            <w:tcW w:w="43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76" w:lineRule="auto"/>
              <w:ind w:left="164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656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76" w:lineRule="auto"/>
              <w:ind w:right="1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Название</w:t>
            </w:r>
            <w:r w:rsidRPr="006E6D74">
              <w:rPr>
                <w:rFonts w:ascii="Times New Roman" w:hAnsi="Times New Roman" w:cs="Times New Roman"/>
              </w:rPr>
              <w:t xml:space="preserve"> темы</w:t>
            </w:r>
          </w:p>
        </w:tc>
        <w:tc>
          <w:tcPr>
            <w:tcW w:w="70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48" w:lineRule="exact"/>
              <w:ind w:left="174" w:hanging="10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Всего</w:t>
            </w:r>
          </w:p>
          <w:p w:rsidR="00AD1163" w:rsidRPr="006E6D74" w:rsidRDefault="00AD1163" w:rsidP="00AD1163">
            <w:pPr>
              <w:pStyle w:val="TableParagraph"/>
              <w:spacing w:before="157" w:line="159" w:lineRule="exact"/>
              <w:ind w:left="174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часов</w:t>
            </w:r>
          </w:p>
        </w:tc>
        <w:tc>
          <w:tcPr>
            <w:tcW w:w="212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48" w:lineRule="exact"/>
              <w:ind w:left="351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Количество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часов</w:t>
            </w:r>
          </w:p>
        </w:tc>
      </w:tr>
      <w:tr w:rsidR="00AD1163" w:rsidRPr="006E6D74" w:rsidTr="00AD1163">
        <w:trPr>
          <w:trHeight w:hRule="exact" w:val="288"/>
        </w:trPr>
        <w:tc>
          <w:tcPr>
            <w:tcW w:w="43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6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48" w:lineRule="exact"/>
              <w:ind w:left="171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48" w:lineRule="exact"/>
              <w:ind w:left="210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практика</w:t>
            </w:r>
          </w:p>
        </w:tc>
      </w:tr>
      <w:tr w:rsidR="00AD1163" w:rsidRPr="006E6D74" w:rsidTr="00AD1163">
        <w:trPr>
          <w:trHeight w:hRule="exact" w:val="288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Вводное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занятие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(организационное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занятие).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9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9" w:lineRule="exact"/>
              <w:ind w:right="3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9" w:lineRule="exact"/>
              <w:ind w:right="1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-</w:t>
            </w:r>
          </w:p>
        </w:tc>
      </w:tr>
      <w:tr w:rsidR="00AD1163" w:rsidRPr="006E6D74" w:rsidTr="00AD1163">
        <w:trPr>
          <w:trHeight w:hRule="exact" w:val="573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right="5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Организация</w:t>
            </w:r>
            <w:r w:rsidRPr="006E6D74">
              <w:rPr>
                <w:rFonts w:ascii="Times New Roman" w:hAnsi="Times New Roman" w:cs="Times New Roman"/>
                <w:spacing w:val="16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музыкальных</w:t>
            </w:r>
            <w:r w:rsidRPr="006E6D74">
              <w:rPr>
                <w:rFonts w:ascii="Times New Roman" w:hAnsi="Times New Roman" w:cs="Times New Roman"/>
                <w:spacing w:val="16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интересов,</w:t>
            </w:r>
            <w:r w:rsidRPr="006E6D74">
              <w:rPr>
                <w:rFonts w:ascii="Times New Roman" w:hAnsi="Times New Roman" w:cs="Times New Roman"/>
                <w:spacing w:val="15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обучающихся</w:t>
            </w:r>
            <w:r w:rsidRPr="006E6D74">
              <w:rPr>
                <w:rFonts w:ascii="Times New Roman" w:hAnsi="Times New Roman" w:cs="Times New Roman"/>
                <w:spacing w:val="16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(беседы</w:t>
            </w:r>
            <w:r w:rsidRPr="006E6D74">
              <w:rPr>
                <w:rFonts w:ascii="Times New Roman" w:hAnsi="Times New Roman" w:cs="Times New Roman"/>
                <w:spacing w:val="39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о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музыке,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игра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преподавателя,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слушание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музыки).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9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9" w:lineRule="exact"/>
              <w:ind w:right="3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9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4</w:t>
            </w:r>
          </w:p>
        </w:tc>
      </w:tr>
      <w:tr w:rsidR="00AD1163" w:rsidRPr="006E6D74" w:rsidTr="00AD1163">
        <w:trPr>
          <w:trHeight w:hRule="exact" w:val="567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tabs>
                <w:tab w:val="left" w:pos="1143"/>
                <w:tab w:val="left" w:pos="2503"/>
                <w:tab w:val="left" w:pos="3592"/>
                <w:tab w:val="left" w:pos="4638"/>
                <w:tab w:val="left" w:pos="5166"/>
              </w:tabs>
              <w:ind w:left="3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 xml:space="preserve">Развитие творческих навыков </w:t>
            </w:r>
            <w:r w:rsidRPr="006E6D74">
              <w:rPr>
                <w:rFonts w:ascii="Times New Roman" w:hAnsi="Times New Roman" w:cs="Times New Roman"/>
                <w:lang w:val="ru-RU"/>
              </w:rPr>
              <w:t>(подбор</w:t>
            </w:r>
            <w:r w:rsidRPr="006E6D74">
              <w:rPr>
                <w:rFonts w:ascii="Times New Roman" w:hAnsi="Times New Roman" w:cs="Times New Roman"/>
                <w:lang w:val="ru-RU"/>
              </w:rPr>
              <w:tab/>
            </w:r>
            <w:r w:rsidRPr="006E6D74">
              <w:rPr>
                <w:rFonts w:ascii="Times New Roman" w:hAnsi="Times New Roman" w:cs="Times New Roman"/>
                <w:w w:val="95"/>
                <w:lang w:val="ru-RU"/>
              </w:rPr>
              <w:t xml:space="preserve">по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слуху,</w:t>
            </w:r>
          </w:p>
          <w:p w:rsidR="00AD1163" w:rsidRPr="006E6D74" w:rsidRDefault="00AD1163" w:rsidP="00AD1163">
            <w:pPr>
              <w:pStyle w:val="TableParagraph"/>
              <w:tabs>
                <w:tab w:val="left" w:pos="2168"/>
                <w:tab w:val="left" w:pos="3173"/>
                <w:tab w:val="left" w:pos="3641"/>
                <w:tab w:val="left" w:pos="4584"/>
              </w:tabs>
              <w:spacing w:before="2"/>
              <w:ind w:right="1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 xml:space="preserve">транспонирование, чтение 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с </w:t>
            </w:r>
            <w:r w:rsidRPr="006E6D74">
              <w:rPr>
                <w:rFonts w:ascii="Times New Roman" w:hAnsi="Times New Roman" w:cs="Times New Roman"/>
                <w:spacing w:val="-1"/>
                <w:w w:val="95"/>
                <w:lang w:val="ru-RU"/>
              </w:rPr>
              <w:t xml:space="preserve">листа,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ансамблевое</w:t>
            </w:r>
            <w:r w:rsidRPr="006E6D74">
              <w:rPr>
                <w:rFonts w:ascii="Times New Roman" w:hAnsi="Times New Roman" w:cs="Times New Roman"/>
                <w:spacing w:val="41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музицирование).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ind w:right="3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9</w:t>
            </w:r>
          </w:p>
        </w:tc>
      </w:tr>
      <w:tr w:rsidR="00AD1163" w:rsidRPr="006E6D74" w:rsidTr="00AD1163">
        <w:trPr>
          <w:trHeight w:hRule="exact" w:val="296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Техническое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развитие</w:t>
            </w:r>
            <w:r w:rsidRPr="006E6D74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(игра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гамм,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упражнений,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этюдов).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ind w:right="3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10</w:t>
            </w:r>
          </w:p>
        </w:tc>
      </w:tr>
      <w:tr w:rsidR="00AD1163" w:rsidRPr="006E6D74" w:rsidTr="00AD1163">
        <w:trPr>
          <w:trHeight w:hRule="exact" w:val="562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3" w:right="1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lang w:val="ru-RU"/>
              </w:rPr>
              <w:t>Работа</w:t>
            </w:r>
            <w:r w:rsidRPr="006E6D74">
              <w:rPr>
                <w:rFonts w:ascii="Times New Roman" w:hAnsi="Times New Roman" w:cs="Times New Roman"/>
                <w:spacing w:val="33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над</w:t>
            </w:r>
            <w:r w:rsidRPr="006E6D74">
              <w:rPr>
                <w:rFonts w:ascii="Times New Roman" w:hAnsi="Times New Roman" w:cs="Times New Roman"/>
                <w:spacing w:val="34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репертуаром</w:t>
            </w:r>
            <w:r w:rsidRPr="006E6D74">
              <w:rPr>
                <w:rFonts w:ascii="Times New Roman" w:hAnsi="Times New Roman" w:cs="Times New Roman"/>
                <w:spacing w:val="33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(пьесы,</w:t>
            </w:r>
            <w:r w:rsidRPr="006E6D74">
              <w:rPr>
                <w:rFonts w:ascii="Times New Roman" w:hAnsi="Times New Roman" w:cs="Times New Roman"/>
                <w:spacing w:val="34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знакомство</w:t>
            </w:r>
            <w:r w:rsidRPr="006E6D74">
              <w:rPr>
                <w:rFonts w:ascii="Times New Roman" w:hAnsi="Times New Roman" w:cs="Times New Roman"/>
                <w:spacing w:val="33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lang w:val="ru-RU"/>
              </w:rPr>
              <w:t>с</w:t>
            </w:r>
            <w:r w:rsidRPr="006E6D74">
              <w:rPr>
                <w:rFonts w:ascii="Times New Roman" w:hAnsi="Times New Roman" w:cs="Times New Roman"/>
                <w:spacing w:val="34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полифонией,</w:t>
            </w:r>
            <w:r w:rsidRPr="006E6D74">
              <w:rPr>
                <w:rFonts w:ascii="Times New Roman" w:hAnsi="Times New Roman" w:cs="Times New Roman"/>
                <w:spacing w:val="45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крупной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формой).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ind w:right="3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7</w:t>
            </w:r>
          </w:p>
        </w:tc>
      </w:tr>
      <w:tr w:rsidR="00AD1163" w:rsidRPr="006E6D74" w:rsidTr="00AD1163">
        <w:trPr>
          <w:trHeight w:hRule="exact" w:val="283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Культура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 xml:space="preserve">поведения </w:t>
            </w:r>
            <w:r w:rsidRPr="006E6D74">
              <w:rPr>
                <w:rFonts w:ascii="Times New Roman" w:hAnsi="Times New Roman" w:cs="Times New Roman"/>
              </w:rPr>
              <w:t>на сцене.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ind w:right="3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ind w:right="1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-</w:t>
            </w:r>
          </w:p>
        </w:tc>
      </w:tr>
      <w:tr w:rsidR="00AD1163" w:rsidRPr="006E6D74" w:rsidTr="00AD1163">
        <w:trPr>
          <w:trHeight w:hRule="exact" w:val="288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Повторение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концертного</w:t>
            </w:r>
            <w:r w:rsidRPr="006E6D74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репертуара.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</w:t>
            </w:r>
          </w:p>
        </w:tc>
      </w:tr>
      <w:tr w:rsidR="00AD1163" w:rsidRPr="006E6D74" w:rsidTr="00AD1163">
        <w:trPr>
          <w:trHeight w:hRule="exact" w:val="288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Участие</w:t>
            </w:r>
            <w:r w:rsidRPr="006E6D74">
              <w:rPr>
                <w:rFonts w:ascii="Times New Roman" w:hAnsi="Times New Roman" w:cs="Times New Roman"/>
              </w:rPr>
              <w:t xml:space="preserve"> в </w:t>
            </w:r>
            <w:r w:rsidRPr="006E6D74">
              <w:rPr>
                <w:rFonts w:ascii="Times New Roman" w:hAnsi="Times New Roman" w:cs="Times New Roman"/>
                <w:spacing w:val="-1"/>
              </w:rPr>
              <w:t>коллективных</w:t>
            </w:r>
            <w:r w:rsidRPr="006E6D74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мероприятиях.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4</w:t>
            </w:r>
          </w:p>
        </w:tc>
      </w:tr>
      <w:tr w:rsidR="00AD1163" w:rsidRPr="006E6D74" w:rsidTr="00AD1163">
        <w:trPr>
          <w:trHeight w:hRule="exact" w:val="293"/>
        </w:trPr>
        <w:tc>
          <w:tcPr>
            <w:tcW w:w="699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Итого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46" w:lineRule="exact"/>
              <w:ind w:left="385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46" w:lineRule="exact"/>
              <w:ind w:left="438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D1163" w:rsidRPr="006E6D74" w:rsidRDefault="00AD1163" w:rsidP="00AD1163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60</w:t>
            </w:r>
          </w:p>
        </w:tc>
      </w:tr>
    </w:tbl>
    <w:p w:rsidR="00281337" w:rsidRPr="006E6D74" w:rsidRDefault="00281337" w:rsidP="00281337">
      <w:pPr>
        <w:spacing w:before="51"/>
        <w:ind w:left="1727" w:right="1722"/>
        <w:jc w:val="center"/>
        <w:rPr>
          <w:rFonts w:ascii="Times New Roman" w:eastAsia="Times New Roman" w:hAnsi="Times New Roman" w:cs="Times New Roman"/>
        </w:rPr>
      </w:pPr>
      <w:r w:rsidRPr="006E6D74">
        <w:rPr>
          <w:rFonts w:ascii="Times New Roman" w:hAnsi="Times New Roman" w:cs="Times New Roman"/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5BDAF0EC" wp14:editId="795969AB">
                <wp:simplePos x="0" y="0"/>
                <wp:positionH relativeFrom="page">
                  <wp:posOffset>4450715</wp:posOffset>
                </wp:positionH>
                <wp:positionV relativeFrom="paragraph">
                  <wp:posOffset>875030</wp:posOffset>
                </wp:positionV>
                <wp:extent cx="582295" cy="175260"/>
                <wp:effectExtent l="254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2295" cy="175260"/>
                          <a:chOff x="7009" y="1378"/>
                          <a:chExt cx="917" cy="276"/>
                        </a:xfrm>
                      </wpg:grpSpPr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7009" y="1378"/>
                            <a:ext cx="917" cy="276"/>
                          </a:xfrm>
                          <a:custGeom>
                            <a:avLst/>
                            <a:gdLst>
                              <a:gd name="T0" fmla="+- 0 7009 7009"/>
                              <a:gd name="T1" fmla="*/ T0 w 917"/>
                              <a:gd name="T2" fmla="+- 0 1654 1378"/>
                              <a:gd name="T3" fmla="*/ 1654 h 276"/>
                              <a:gd name="T4" fmla="+- 0 7926 7009"/>
                              <a:gd name="T5" fmla="*/ T4 w 917"/>
                              <a:gd name="T6" fmla="+- 0 1654 1378"/>
                              <a:gd name="T7" fmla="*/ 1654 h 276"/>
                              <a:gd name="T8" fmla="+- 0 7926 7009"/>
                              <a:gd name="T9" fmla="*/ T8 w 917"/>
                              <a:gd name="T10" fmla="+- 0 1378 1378"/>
                              <a:gd name="T11" fmla="*/ 1378 h 276"/>
                              <a:gd name="T12" fmla="+- 0 7009 7009"/>
                              <a:gd name="T13" fmla="*/ T12 w 917"/>
                              <a:gd name="T14" fmla="+- 0 1378 1378"/>
                              <a:gd name="T15" fmla="*/ 1378 h 276"/>
                              <a:gd name="T16" fmla="+- 0 7009 7009"/>
                              <a:gd name="T17" fmla="*/ T16 w 917"/>
                              <a:gd name="T18" fmla="+- 0 1654 1378"/>
                              <a:gd name="T19" fmla="*/ 1654 h 2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17" h="276">
                                <a:moveTo>
                                  <a:pt x="0" y="276"/>
                                </a:moveTo>
                                <a:lnTo>
                                  <a:pt x="917" y="276"/>
                                </a:lnTo>
                                <a:lnTo>
                                  <a:pt x="9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5C456F7D" id="Group 4" o:spid="_x0000_s1026" style="position:absolute;margin-left:350.45pt;margin-top:68.9pt;width:45.85pt;height:13.8pt;z-index:-251654144;mso-position-horizontal-relative:page" coordorigin="7009,1378" coordsize="917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">
                <v:shape id="Freeform 5" o:spid="_x0000_s1027" style="position:absolute;left:7009;top:1378;width:917;height:276;visibility:visible;mso-wrap-style:square;v-text-anchor:top" coordsize="917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xsIcEA&#10;AADaAAAADwAAAGRycy9kb3ducmV2LnhtbESPzWrDMBCE74G+g9hCLyGWXWhJHCuhFBJ6jZNDjou1&#10;sZxaK2Op/nn7KlDocZiZb5hiP9lWDNT7xrGCLElBEFdON1wruJwPqzUIH5A1to5JwUwe9runRYG5&#10;diOfaChDLSKEfY4KTAhdLqWvDFn0ieuIo3dzvcUQZV9L3eMY4baVr2n6Li02HBcMdvRpqPouf6wC&#10;vq6zTTg61uZ6W6a+Pc9uvCv18jx9bEEEmsJ/+K/9pRW8weNKvAFy9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8bCHBAAAA2gAAAA8AAAAAAAAAAAAAAAAAmAIAAGRycy9kb3du&#10;cmV2LnhtbFBLBQYAAAAABAAEAPUAAACGAwAAAAA=&#10;" path="m,276r917,l917,,,,,276xe" stroked="f">
                  <v:path arrowok="t" o:connecttype="custom" o:connectlocs="0,1654;917,1654;917,1378;0,1378;0,1654" o:connectangles="0,0,0,0,0"/>
                </v:shape>
                <w10:wrap anchorx="page"/>
              </v:group>
            </w:pict>
          </mc:Fallback>
        </mc:AlternateContent>
      </w:r>
      <w:r w:rsidRPr="006E6D74">
        <w:rPr>
          <w:rFonts w:ascii="Times New Roman" w:hAnsi="Times New Roman" w:cs="Times New Roman"/>
          <w:b/>
          <w:spacing w:val="-1"/>
        </w:rPr>
        <w:t>Четвертый класс</w:t>
      </w:r>
    </w:p>
    <w:p w:rsidR="00281337" w:rsidRPr="006E6D74" w:rsidRDefault="00281337" w:rsidP="00281337">
      <w:pPr>
        <w:rPr>
          <w:rFonts w:ascii="Times New Roman" w:eastAsia="Times New Roman" w:hAnsi="Times New Roman" w:cs="Times New Roman"/>
          <w:b/>
          <w:bCs/>
        </w:rPr>
      </w:pPr>
    </w:p>
    <w:p w:rsidR="00281337" w:rsidRPr="006E6D74" w:rsidRDefault="00281337" w:rsidP="00281337">
      <w:pPr>
        <w:spacing w:before="9"/>
        <w:rPr>
          <w:rFonts w:ascii="Times New Roman" w:eastAsia="Times New Roman" w:hAnsi="Times New Roman" w:cs="Times New Roman"/>
          <w:b/>
          <w:bCs/>
        </w:rPr>
      </w:pPr>
    </w:p>
    <w:tbl>
      <w:tblPr>
        <w:tblStyle w:val="TableNormal"/>
        <w:tblW w:w="0" w:type="auto"/>
        <w:tblInd w:w="96" w:type="dxa"/>
        <w:tblLayout w:type="fixed"/>
        <w:tblLook w:val="01E0" w:firstRow="1" w:lastRow="1" w:firstColumn="1" w:lastColumn="1" w:noHBand="0" w:noVBand="0"/>
      </w:tblPr>
      <w:tblGrid>
        <w:gridCol w:w="452"/>
        <w:gridCol w:w="6546"/>
        <w:gridCol w:w="709"/>
        <w:gridCol w:w="992"/>
        <w:gridCol w:w="1134"/>
      </w:tblGrid>
      <w:tr w:rsidR="00281337" w:rsidRPr="006E6D74" w:rsidTr="00F81ED9">
        <w:trPr>
          <w:trHeight w:hRule="exact" w:val="346"/>
        </w:trPr>
        <w:tc>
          <w:tcPr>
            <w:tcW w:w="45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18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654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Наименование</w:t>
            </w:r>
            <w:r w:rsidRPr="006E6D74">
              <w:rPr>
                <w:rFonts w:ascii="Times New Roman" w:hAnsi="Times New Roman" w:cs="Times New Roman"/>
              </w:rPr>
              <w:t xml:space="preserve"> тем</w:t>
            </w:r>
          </w:p>
        </w:tc>
        <w:tc>
          <w:tcPr>
            <w:tcW w:w="70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198" w:hanging="10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Всего</w:t>
            </w:r>
          </w:p>
          <w:p w:rsidR="00281337" w:rsidRPr="006E6D74" w:rsidRDefault="00281337" w:rsidP="00F81ED9">
            <w:pPr>
              <w:pStyle w:val="TableParagraph"/>
              <w:spacing w:before="158"/>
              <w:ind w:left="198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часов</w:t>
            </w:r>
          </w:p>
        </w:tc>
        <w:tc>
          <w:tcPr>
            <w:tcW w:w="212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222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Количество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часов</w:t>
            </w:r>
          </w:p>
        </w:tc>
      </w:tr>
      <w:tr w:rsidR="00281337" w:rsidRPr="006E6D74" w:rsidTr="00F81ED9">
        <w:trPr>
          <w:trHeight w:hRule="exact" w:val="283"/>
        </w:trPr>
        <w:tc>
          <w:tcPr>
            <w:tcW w:w="45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4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171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210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практика</w:t>
            </w:r>
          </w:p>
        </w:tc>
      </w:tr>
      <w:tr w:rsidR="00281337" w:rsidRPr="006E6D74" w:rsidTr="00F81ED9">
        <w:trPr>
          <w:trHeight w:hRule="exact" w:val="288"/>
        </w:trPr>
        <w:tc>
          <w:tcPr>
            <w:tcW w:w="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18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Вводное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занятие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(организационное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занятие).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2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3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1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-</w:t>
            </w:r>
          </w:p>
        </w:tc>
      </w:tr>
      <w:tr w:rsidR="00281337" w:rsidRPr="006E6D74" w:rsidTr="00F81ED9">
        <w:trPr>
          <w:trHeight w:hRule="exact" w:val="840"/>
        </w:trPr>
        <w:tc>
          <w:tcPr>
            <w:tcW w:w="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18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6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tabs>
                <w:tab w:val="left" w:pos="1534"/>
                <w:tab w:val="left" w:pos="3125"/>
                <w:tab w:val="left" w:pos="4389"/>
              </w:tabs>
              <w:ind w:left="3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 xml:space="preserve">Организация </w:t>
            </w:r>
            <w:r w:rsidRPr="006E6D74">
              <w:rPr>
                <w:rFonts w:ascii="Times New Roman" w:hAnsi="Times New Roman" w:cs="Times New Roman"/>
                <w:spacing w:val="-1"/>
                <w:w w:val="95"/>
                <w:lang w:val="ru-RU"/>
              </w:rPr>
              <w:t xml:space="preserve">музыкальных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интересов обучающихся</w:t>
            </w:r>
          </w:p>
          <w:p w:rsidR="00281337" w:rsidRPr="006E6D74" w:rsidRDefault="00281337" w:rsidP="00F81ED9">
            <w:pPr>
              <w:pStyle w:val="TableParagraph"/>
              <w:spacing w:before="3"/>
              <w:ind w:left="3" w:right="4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(беседы</w:t>
            </w:r>
            <w:r w:rsidRPr="006E6D74">
              <w:rPr>
                <w:rFonts w:ascii="Times New Roman" w:hAnsi="Times New Roman" w:cs="Times New Roman"/>
                <w:spacing w:val="41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lang w:val="ru-RU"/>
              </w:rPr>
              <w:t>о</w:t>
            </w:r>
            <w:r w:rsidRPr="006E6D74">
              <w:rPr>
                <w:rFonts w:ascii="Times New Roman" w:hAnsi="Times New Roman" w:cs="Times New Roman"/>
                <w:spacing w:val="40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музыке,</w:t>
            </w:r>
            <w:r w:rsidRPr="006E6D74">
              <w:rPr>
                <w:rFonts w:ascii="Times New Roman" w:hAnsi="Times New Roman" w:cs="Times New Roman"/>
                <w:spacing w:val="41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игра</w:t>
            </w:r>
            <w:r w:rsidRPr="006E6D74">
              <w:rPr>
                <w:rFonts w:ascii="Times New Roman" w:hAnsi="Times New Roman" w:cs="Times New Roman"/>
                <w:spacing w:val="38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преподавателя,</w:t>
            </w:r>
            <w:r w:rsidRPr="006E6D74">
              <w:rPr>
                <w:rFonts w:ascii="Times New Roman" w:hAnsi="Times New Roman" w:cs="Times New Roman"/>
                <w:spacing w:val="40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слушание</w:t>
            </w:r>
            <w:r w:rsidRPr="006E6D74">
              <w:rPr>
                <w:rFonts w:ascii="Times New Roman" w:hAnsi="Times New Roman" w:cs="Times New Roman"/>
                <w:spacing w:val="38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музыки,</w:t>
            </w:r>
            <w:r w:rsidRPr="006E6D74">
              <w:rPr>
                <w:rFonts w:ascii="Times New Roman" w:hAnsi="Times New Roman" w:cs="Times New Roman"/>
                <w:spacing w:val="45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акцент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переносится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на</w:t>
            </w:r>
            <w:r w:rsidRPr="006E6D74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домашнюю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работу).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2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3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4</w:t>
            </w:r>
          </w:p>
        </w:tc>
      </w:tr>
      <w:tr w:rsidR="00281337" w:rsidRPr="006E6D74" w:rsidTr="00F81ED9">
        <w:trPr>
          <w:trHeight w:hRule="exact" w:val="534"/>
        </w:trPr>
        <w:tc>
          <w:tcPr>
            <w:tcW w:w="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18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tabs>
                <w:tab w:val="left" w:pos="1128"/>
                <w:tab w:val="left" w:pos="2474"/>
                <w:tab w:val="left" w:pos="3549"/>
                <w:tab w:val="left" w:pos="4580"/>
                <w:tab w:val="left" w:pos="5094"/>
              </w:tabs>
              <w:ind w:left="3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 xml:space="preserve">Развитие творческих навыков 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(подбор </w:t>
            </w:r>
            <w:r w:rsidRPr="006E6D74">
              <w:rPr>
                <w:rFonts w:ascii="Times New Roman" w:hAnsi="Times New Roman" w:cs="Times New Roman"/>
                <w:w w:val="95"/>
                <w:lang w:val="ru-RU"/>
              </w:rPr>
              <w:t xml:space="preserve">по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слуху,</w:t>
            </w:r>
          </w:p>
          <w:p w:rsidR="00281337" w:rsidRPr="006E6D74" w:rsidRDefault="00281337" w:rsidP="00F81ED9">
            <w:pPr>
              <w:pStyle w:val="TableParagraph"/>
              <w:tabs>
                <w:tab w:val="left" w:pos="2149"/>
                <w:tab w:val="left" w:pos="3135"/>
                <w:tab w:val="left" w:pos="3583"/>
                <w:tab w:val="left" w:pos="4511"/>
              </w:tabs>
              <w:spacing w:before="3"/>
              <w:ind w:left="3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 xml:space="preserve">транспонирование, </w:t>
            </w:r>
            <w:r w:rsidRPr="006E6D74">
              <w:rPr>
                <w:rFonts w:ascii="Times New Roman" w:hAnsi="Times New Roman" w:cs="Times New Roman"/>
                <w:spacing w:val="-1"/>
                <w:w w:val="95"/>
                <w:lang w:val="ru-RU"/>
              </w:rPr>
              <w:t xml:space="preserve">чтение </w:t>
            </w:r>
            <w:r w:rsidRPr="006E6D74">
              <w:rPr>
                <w:rFonts w:ascii="Times New Roman" w:hAnsi="Times New Roman" w:cs="Times New Roman"/>
                <w:w w:val="95"/>
                <w:lang w:val="ru-RU"/>
              </w:rPr>
              <w:t xml:space="preserve">с 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листа,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ансамблевое</w:t>
            </w:r>
            <w:r w:rsidRPr="006E6D74">
              <w:rPr>
                <w:rFonts w:ascii="Times New Roman" w:hAnsi="Times New Roman" w:cs="Times New Roman"/>
                <w:spacing w:val="35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музицирование).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2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3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9</w:t>
            </w:r>
          </w:p>
        </w:tc>
      </w:tr>
      <w:tr w:rsidR="00281337" w:rsidRPr="006E6D74" w:rsidTr="00F81ED9">
        <w:trPr>
          <w:trHeight w:hRule="exact" w:val="300"/>
        </w:trPr>
        <w:tc>
          <w:tcPr>
            <w:tcW w:w="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18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Техническое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развитие</w:t>
            </w:r>
            <w:r w:rsidRPr="006E6D74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(игра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гамм,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упражнений,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этюдов).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2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3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10</w:t>
            </w:r>
          </w:p>
        </w:tc>
      </w:tr>
      <w:tr w:rsidR="00281337" w:rsidRPr="006E6D74" w:rsidTr="00F81ED9">
        <w:trPr>
          <w:trHeight w:hRule="exact" w:val="562"/>
        </w:trPr>
        <w:tc>
          <w:tcPr>
            <w:tcW w:w="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18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3" w:right="1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lang w:val="ru-RU"/>
              </w:rPr>
              <w:t>Работа</w:t>
            </w:r>
            <w:r w:rsidRPr="006E6D74">
              <w:rPr>
                <w:rFonts w:ascii="Times New Roman" w:hAnsi="Times New Roman" w:cs="Times New Roman"/>
                <w:spacing w:val="21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над</w:t>
            </w:r>
            <w:r w:rsidRPr="006E6D74">
              <w:rPr>
                <w:rFonts w:ascii="Times New Roman" w:hAnsi="Times New Roman" w:cs="Times New Roman"/>
                <w:spacing w:val="22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репертуаром</w:t>
            </w:r>
            <w:r w:rsidRPr="006E6D74">
              <w:rPr>
                <w:rFonts w:ascii="Times New Roman" w:hAnsi="Times New Roman" w:cs="Times New Roman"/>
                <w:spacing w:val="21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(пьесы,</w:t>
            </w:r>
            <w:r w:rsidRPr="006E6D74">
              <w:rPr>
                <w:rFonts w:ascii="Times New Roman" w:hAnsi="Times New Roman" w:cs="Times New Roman"/>
                <w:spacing w:val="22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знакомство</w:t>
            </w:r>
            <w:r w:rsidRPr="006E6D74">
              <w:rPr>
                <w:rFonts w:ascii="Times New Roman" w:hAnsi="Times New Roman" w:cs="Times New Roman"/>
                <w:spacing w:val="21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lang w:val="ru-RU"/>
              </w:rPr>
              <w:t>с</w:t>
            </w:r>
            <w:r w:rsidRPr="006E6D74">
              <w:rPr>
                <w:rFonts w:ascii="Times New Roman" w:hAnsi="Times New Roman" w:cs="Times New Roman"/>
                <w:spacing w:val="21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полифонией,</w:t>
            </w:r>
            <w:r w:rsidRPr="006E6D74">
              <w:rPr>
                <w:rFonts w:ascii="Times New Roman" w:hAnsi="Times New Roman" w:cs="Times New Roman"/>
                <w:spacing w:val="43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крупной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формой).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2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3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7</w:t>
            </w:r>
          </w:p>
        </w:tc>
      </w:tr>
      <w:tr w:rsidR="00281337" w:rsidRPr="006E6D74" w:rsidTr="00F81ED9">
        <w:trPr>
          <w:trHeight w:hRule="exact" w:val="288"/>
        </w:trPr>
        <w:tc>
          <w:tcPr>
            <w:tcW w:w="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18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Культура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 xml:space="preserve">поведения </w:t>
            </w:r>
            <w:r w:rsidRPr="006E6D74">
              <w:rPr>
                <w:rFonts w:ascii="Times New Roman" w:hAnsi="Times New Roman" w:cs="Times New Roman"/>
              </w:rPr>
              <w:t>на сцене.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2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3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1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-</w:t>
            </w:r>
          </w:p>
        </w:tc>
      </w:tr>
      <w:tr w:rsidR="00281337" w:rsidRPr="006E6D74" w:rsidTr="00F81ED9">
        <w:trPr>
          <w:trHeight w:hRule="exact" w:val="284"/>
        </w:trPr>
        <w:tc>
          <w:tcPr>
            <w:tcW w:w="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18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Повторение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концертного</w:t>
            </w:r>
            <w:r w:rsidRPr="006E6D74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репертуара.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2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</w:t>
            </w:r>
          </w:p>
        </w:tc>
      </w:tr>
      <w:tr w:rsidR="00281337" w:rsidRPr="006E6D74" w:rsidTr="00F81ED9">
        <w:trPr>
          <w:trHeight w:hRule="exact" w:val="288"/>
        </w:trPr>
        <w:tc>
          <w:tcPr>
            <w:tcW w:w="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18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Участие</w:t>
            </w:r>
            <w:r w:rsidRPr="006E6D74">
              <w:rPr>
                <w:rFonts w:ascii="Times New Roman" w:hAnsi="Times New Roman" w:cs="Times New Roman"/>
              </w:rPr>
              <w:t xml:space="preserve"> в </w:t>
            </w:r>
            <w:r w:rsidRPr="006E6D74">
              <w:rPr>
                <w:rFonts w:ascii="Times New Roman" w:hAnsi="Times New Roman" w:cs="Times New Roman"/>
                <w:spacing w:val="-1"/>
              </w:rPr>
              <w:t>коллективных</w:t>
            </w:r>
            <w:r w:rsidRPr="006E6D74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мероприятиях.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2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4</w:t>
            </w:r>
          </w:p>
        </w:tc>
      </w:tr>
      <w:tr w:rsidR="00281337" w:rsidRPr="006E6D74" w:rsidTr="00F81ED9">
        <w:trPr>
          <w:trHeight w:hRule="exact" w:val="300"/>
        </w:trPr>
        <w:tc>
          <w:tcPr>
            <w:tcW w:w="699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Итого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right="2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438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60</w:t>
            </w:r>
          </w:p>
        </w:tc>
      </w:tr>
    </w:tbl>
    <w:p w:rsidR="00281337" w:rsidRPr="006E6D74" w:rsidRDefault="00281337" w:rsidP="00281337">
      <w:pPr>
        <w:spacing w:before="8"/>
        <w:rPr>
          <w:rFonts w:ascii="Times New Roman" w:eastAsia="Times New Roman" w:hAnsi="Times New Roman" w:cs="Times New Roman"/>
          <w:b/>
          <w:bCs/>
        </w:rPr>
      </w:pPr>
    </w:p>
    <w:p w:rsidR="00281337" w:rsidRPr="006E6D74" w:rsidRDefault="00281337" w:rsidP="00281337">
      <w:pPr>
        <w:spacing w:before="64"/>
        <w:ind w:left="1725" w:right="1722"/>
        <w:jc w:val="center"/>
        <w:rPr>
          <w:rFonts w:ascii="Times New Roman" w:eastAsia="Times New Roman" w:hAnsi="Times New Roman" w:cs="Times New Roman"/>
        </w:rPr>
      </w:pPr>
      <w:r w:rsidRPr="006E6D74">
        <w:rPr>
          <w:rFonts w:ascii="Times New Roman" w:hAnsi="Times New Roman" w:cs="Times New Roman"/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7637C073" wp14:editId="53DEFB61">
                <wp:simplePos x="0" y="0"/>
                <wp:positionH relativeFrom="page">
                  <wp:posOffset>4415790</wp:posOffset>
                </wp:positionH>
                <wp:positionV relativeFrom="paragraph">
                  <wp:posOffset>851535</wp:posOffset>
                </wp:positionV>
                <wp:extent cx="619125" cy="172720"/>
                <wp:effectExtent l="0" t="0" r="3810" b="127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125" cy="172720"/>
                          <a:chOff x="6954" y="1341"/>
                          <a:chExt cx="975" cy="272"/>
                        </a:xfrm>
                      </wpg:grpSpPr>
                      <wps:wsp>
                        <wps:cNvPr id="3" name="Freeform 3"/>
                        <wps:cNvSpPr>
                          <a:spLocks/>
                        </wps:cNvSpPr>
                        <wps:spPr bwMode="auto">
                          <a:xfrm>
                            <a:off x="6954" y="1341"/>
                            <a:ext cx="975" cy="272"/>
                          </a:xfrm>
                          <a:custGeom>
                            <a:avLst/>
                            <a:gdLst>
                              <a:gd name="T0" fmla="+- 0 6954 6954"/>
                              <a:gd name="T1" fmla="*/ T0 w 975"/>
                              <a:gd name="T2" fmla="+- 0 1612 1341"/>
                              <a:gd name="T3" fmla="*/ 1612 h 272"/>
                              <a:gd name="T4" fmla="+- 0 7929 6954"/>
                              <a:gd name="T5" fmla="*/ T4 w 975"/>
                              <a:gd name="T6" fmla="+- 0 1612 1341"/>
                              <a:gd name="T7" fmla="*/ 1612 h 272"/>
                              <a:gd name="T8" fmla="+- 0 7929 6954"/>
                              <a:gd name="T9" fmla="*/ T8 w 975"/>
                              <a:gd name="T10" fmla="+- 0 1341 1341"/>
                              <a:gd name="T11" fmla="*/ 1341 h 272"/>
                              <a:gd name="T12" fmla="+- 0 6954 6954"/>
                              <a:gd name="T13" fmla="*/ T12 w 975"/>
                              <a:gd name="T14" fmla="+- 0 1341 1341"/>
                              <a:gd name="T15" fmla="*/ 1341 h 272"/>
                              <a:gd name="T16" fmla="+- 0 6954 6954"/>
                              <a:gd name="T17" fmla="*/ T16 w 975"/>
                              <a:gd name="T18" fmla="+- 0 1612 1341"/>
                              <a:gd name="T19" fmla="*/ 1612 h 2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75" h="272">
                                <a:moveTo>
                                  <a:pt x="0" y="271"/>
                                </a:moveTo>
                                <a:lnTo>
                                  <a:pt x="975" y="271"/>
                                </a:lnTo>
                                <a:lnTo>
                                  <a:pt x="9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C76D7F8" id="Group 2" o:spid="_x0000_s1026" style="position:absolute;margin-left:347.7pt;margin-top:67.05pt;width:48.75pt;height:13.6pt;z-index:-251653120;mso-position-horizontal-relative:page" coordorigin="6954,1341" coordsize="975,2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">
                <v:shape id="Freeform 3" o:spid="_x0000_s1027" style="position:absolute;left:6954;top:1341;width:975;height:272;visibility:visible;mso-wrap-style:square;v-text-anchor:top" coordsize="975,2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huQcMA&#10;AADaAAAADwAAAGRycy9kb3ducmV2LnhtbESPQWvCQBSE70L/w/IKvemmilZTN6G2CIIntRR7e2Rf&#10;k9Ds27i71eTfu4LQ4zAz3zDLvDONOJPztWUFz6MEBHFhdc2lgs/DejgH4QOyxsYyKejJQ549DJaY&#10;anvhHZ33oRQRwj5FBVUIbSqlLyoy6Ee2JY7ej3UGQ5SulNrhJcJNI8dJMpMGa44LFbb0XlHxu/8z&#10;CsYv1H/17OeT1fY41e77Y3GSB6WeHru3VxCBuvAfvrc3WsEEblfiDZDZ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lhuQcMAAADaAAAADwAAAAAAAAAAAAAAAACYAgAAZHJzL2Rv&#10;d25yZXYueG1sUEsFBgAAAAAEAAQA9QAAAIgDAAAAAA==&#10;" path="m,271r975,l975,,,,,271xe" stroked="f">
                  <v:path arrowok="t" o:connecttype="custom" o:connectlocs="0,1612;975,1612;975,1341;0,1341;0,1612" o:connectangles="0,0,0,0,0"/>
                </v:shape>
                <w10:wrap anchorx="page"/>
              </v:group>
            </w:pict>
          </mc:Fallback>
        </mc:AlternateContent>
      </w:r>
      <w:r w:rsidRPr="006E6D74">
        <w:rPr>
          <w:rFonts w:ascii="Times New Roman" w:hAnsi="Times New Roman" w:cs="Times New Roman"/>
          <w:b/>
        </w:rPr>
        <w:t>Пятый</w:t>
      </w:r>
      <w:r w:rsidRPr="006E6D74">
        <w:rPr>
          <w:rFonts w:ascii="Times New Roman" w:hAnsi="Times New Roman" w:cs="Times New Roman"/>
          <w:b/>
          <w:spacing w:val="-2"/>
        </w:rPr>
        <w:t xml:space="preserve"> </w:t>
      </w:r>
      <w:r w:rsidRPr="006E6D74">
        <w:rPr>
          <w:rFonts w:ascii="Times New Roman" w:hAnsi="Times New Roman" w:cs="Times New Roman"/>
          <w:b/>
          <w:spacing w:val="-1"/>
        </w:rPr>
        <w:t>класс</w:t>
      </w:r>
    </w:p>
    <w:p w:rsidR="00281337" w:rsidRPr="006E6D74" w:rsidRDefault="00281337" w:rsidP="00281337">
      <w:pPr>
        <w:rPr>
          <w:rFonts w:ascii="Times New Roman" w:eastAsia="Times New Roman" w:hAnsi="Times New Roman" w:cs="Times New Roman"/>
          <w:b/>
          <w:bCs/>
        </w:rPr>
      </w:pPr>
    </w:p>
    <w:p w:rsidR="00281337" w:rsidRPr="006E6D74" w:rsidRDefault="00281337" w:rsidP="00281337">
      <w:pPr>
        <w:spacing w:before="9"/>
        <w:rPr>
          <w:rFonts w:ascii="Times New Roman" w:eastAsia="Times New Roman" w:hAnsi="Times New Roman" w:cs="Times New Roman"/>
          <w:b/>
          <w:bCs/>
        </w:rPr>
      </w:pPr>
    </w:p>
    <w:tbl>
      <w:tblPr>
        <w:tblStyle w:val="TableNormal"/>
        <w:tblW w:w="0" w:type="auto"/>
        <w:tblInd w:w="96" w:type="dxa"/>
        <w:tblLayout w:type="fixed"/>
        <w:tblLook w:val="01E0" w:firstRow="1" w:lastRow="1" w:firstColumn="1" w:lastColumn="1" w:noHBand="0" w:noVBand="0"/>
      </w:tblPr>
      <w:tblGrid>
        <w:gridCol w:w="432"/>
        <w:gridCol w:w="6566"/>
        <w:gridCol w:w="709"/>
        <w:gridCol w:w="992"/>
        <w:gridCol w:w="1134"/>
      </w:tblGrid>
      <w:tr w:rsidR="00281337" w:rsidRPr="006E6D74" w:rsidTr="00F81ED9">
        <w:trPr>
          <w:trHeight w:hRule="exact" w:val="288"/>
        </w:trPr>
        <w:tc>
          <w:tcPr>
            <w:tcW w:w="43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48" w:lineRule="exact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656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48" w:lineRule="exact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Название</w:t>
            </w:r>
            <w:r w:rsidRPr="006E6D74">
              <w:rPr>
                <w:rFonts w:ascii="Times New Roman" w:hAnsi="Times New Roman" w:cs="Times New Roman"/>
              </w:rPr>
              <w:t xml:space="preserve"> темы</w:t>
            </w:r>
          </w:p>
        </w:tc>
        <w:tc>
          <w:tcPr>
            <w:tcW w:w="70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48" w:lineRule="exact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Всего</w:t>
            </w:r>
          </w:p>
          <w:p w:rsidR="00281337" w:rsidRPr="006E6D74" w:rsidRDefault="00281337" w:rsidP="00F81ED9">
            <w:pPr>
              <w:pStyle w:val="TableParagraph"/>
              <w:spacing w:before="157" w:line="159" w:lineRule="exact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часов</w:t>
            </w:r>
          </w:p>
        </w:tc>
        <w:tc>
          <w:tcPr>
            <w:tcW w:w="212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48" w:lineRule="exact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Количество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часов</w:t>
            </w:r>
          </w:p>
        </w:tc>
      </w:tr>
      <w:tr w:rsidR="00281337" w:rsidRPr="006E6D74" w:rsidTr="00F81ED9">
        <w:trPr>
          <w:trHeight w:hRule="exact" w:val="288"/>
        </w:trPr>
        <w:tc>
          <w:tcPr>
            <w:tcW w:w="43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48" w:lineRule="exact"/>
              <w:ind w:left="174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48" w:lineRule="exact"/>
              <w:ind w:left="210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практика</w:t>
            </w:r>
          </w:p>
        </w:tc>
      </w:tr>
      <w:tr w:rsidR="00281337" w:rsidRPr="006E6D74" w:rsidTr="00F81ED9">
        <w:trPr>
          <w:trHeight w:hRule="exact" w:val="283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76" w:lineRule="auto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Вводное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занятие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(организационное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занятие).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9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9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9" w:lineRule="exact"/>
              <w:ind w:right="1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-</w:t>
            </w:r>
          </w:p>
        </w:tc>
      </w:tr>
      <w:tr w:rsidR="00281337" w:rsidRPr="006E6D74" w:rsidTr="00F81ED9">
        <w:trPr>
          <w:trHeight w:hRule="exact" w:val="840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tabs>
                <w:tab w:val="left" w:pos="1522"/>
                <w:tab w:val="left" w:pos="3101"/>
                <w:tab w:val="left" w:pos="4353"/>
              </w:tabs>
              <w:spacing w:line="276" w:lineRule="auto"/>
              <w:ind w:left="3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Организация музыкальных интересов обучающихся</w:t>
            </w:r>
          </w:p>
          <w:p w:rsidR="00281337" w:rsidRPr="006E6D74" w:rsidRDefault="00281337" w:rsidP="00F81ED9">
            <w:pPr>
              <w:pStyle w:val="TableParagraph"/>
              <w:spacing w:line="276" w:lineRule="auto"/>
              <w:ind w:left="3" w:right="6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(беседы</w:t>
            </w:r>
            <w:r w:rsidRPr="006E6D74">
              <w:rPr>
                <w:rFonts w:ascii="Times New Roman" w:hAnsi="Times New Roman" w:cs="Times New Roman"/>
                <w:spacing w:val="34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lang w:val="ru-RU"/>
              </w:rPr>
              <w:t>о</w:t>
            </w:r>
            <w:r w:rsidRPr="006E6D74">
              <w:rPr>
                <w:rFonts w:ascii="Times New Roman" w:hAnsi="Times New Roman" w:cs="Times New Roman"/>
                <w:spacing w:val="33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музыке,</w:t>
            </w:r>
            <w:r w:rsidRPr="006E6D74">
              <w:rPr>
                <w:rFonts w:ascii="Times New Roman" w:hAnsi="Times New Roman" w:cs="Times New Roman"/>
                <w:spacing w:val="34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lang w:val="ru-RU"/>
              </w:rPr>
              <w:t>игра</w:t>
            </w:r>
            <w:r w:rsidRPr="006E6D74">
              <w:rPr>
                <w:rFonts w:ascii="Times New Roman" w:hAnsi="Times New Roman" w:cs="Times New Roman"/>
                <w:spacing w:val="31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преподавателя,</w:t>
            </w:r>
            <w:r w:rsidRPr="006E6D74">
              <w:rPr>
                <w:rFonts w:ascii="Times New Roman" w:hAnsi="Times New Roman" w:cs="Times New Roman"/>
                <w:spacing w:val="33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слушание</w:t>
            </w:r>
            <w:r w:rsidRPr="006E6D74">
              <w:rPr>
                <w:rFonts w:ascii="Times New Roman" w:hAnsi="Times New Roman" w:cs="Times New Roman"/>
                <w:spacing w:val="31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музыки,</w:t>
            </w:r>
            <w:r w:rsidRPr="006E6D74">
              <w:rPr>
                <w:rFonts w:ascii="Times New Roman" w:hAnsi="Times New Roman" w:cs="Times New Roman"/>
                <w:spacing w:val="43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акцент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переносится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на</w:t>
            </w:r>
            <w:r w:rsidRPr="006E6D74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домашнюю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работу).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9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9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9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4</w:t>
            </w:r>
          </w:p>
        </w:tc>
      </w:tr>
      <w:tr w:rsidR="00281337" w:rsidRPr="006E6D74" w:rsidTr="00F81ED9">
        <w:trPr>
          <w:trHeight w:hRule="exact" w:val="538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tabs>
                <w:tab w:val="left" w:pos="1121"/>
                <w:tab w:val="left" w:pos="2460"/>
                <w:tab w:val="left" w:pos="3527"/>
                <w:tab w:val="left" w:pos="4551"/>
                <w:tab w:val="left" w:pos="5058"/>
              </w:tabs>
              <w:spacing w:line="276" w:lineRule="auto"/>
              <w:ind w:left="3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 xml:space="preserve">Развитие творческих навыков (подбор </w:t>
            </w:r>
            <w:r w:rsidRPr="006E6D74">
              <w:rPr>
                <w:rFonts w:ascii="Times New Roman" w:hAnsi="Times New Roman" w:cs="Times New Roman"/>
                <w:w w:val="95"/>
                <w:lang w:val="ru-RU"/>
              </w:rPr>
              <w:t xml:space="preserve">по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слуху,</w:t>
            </w:r>
          </w:p>
          <w:p w:rsidR="00281337" w:rsidRPr="006E6D74" w:rsidRDefault="00281337" w:rsidP="00F81ED9">
            <w:pPr>
              <w:pStyle w:val="TableParagraph"/>
              <w:tabs>
                <w:tab w:val="left" w:pos="2139"/>
                <w:tab w:val="left" w:pos="3115"/>
                <w:tab w:val="left" w:pos="3554"/>
                <w:tab w:val="left" w:pos="4471"/>
              </w:tabs>
              <w:spacing w:before="1" w:line="276" w:lineRule="auto"/>
              <w:ind w:left="3" w:right="1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 xml:space="preserve">транспонирование, </w:t>
            </w:r>
            <w:r w:rsidRPr="006E6D74">
              <w:rPr>
                <w:rFonts w:ascii="Times New Roman" w:hAnsi="Times New Roman" w:cs="Times New Roman"/>
                <w:spacing w:val="-1"/>
                <w:w w:val="95"/>
                <w:lang w:val="ru-RU"/>
              </w:rPr>
              <w:t xml:space="preserve">чтение </w:t>
            </w:r>
            <w:r w:rsidRPr="006E6D74">
              <w:rPr>
                <w:rFonts w:ascii="Times New Roman" w:hAnsi="Times New Roman" w:cs="Times New Roman"/>
                <w:w w:val="95"/>
                <w:lang w:val="ru-RU"/>
              </w:rPr>
              <w:t xml:space="preserve">с 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листа,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ансамблевое</w:t>
            </w:r>
            <w:r w:rsidRPr="006E6D74">
              <w:rPr>
                <w:rFonts w:ascii="Times New Roman" w:hAnsi="Times New Roman" w:cs="Times New Roman"/>
                <w:spacing w:val="41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музицирование).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9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9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9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9</w:t>
            </w:r>
          </w:p>
        </w:tc>
      </w:tr>
      <w:tr w:rsidR="00281337" w:rsidRPr="006E6D74" w:rsidTr="00F81ED9">
        <w:trPr>
          <w:trHeight w:hRule="exact" w:val="276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Техническое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развитие</w:t>
            </w:r>
            <w:r w:rsidRPr="006E6D74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(игра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гамм,</w:t>
            </w:r>
            <w:r w:rsidRPr="006E6D74">
              <w:rPr>
                <w:rFonts w:ascii="Times New Roman" w:hAnsi="Times New Roman" w:cs="Times New Roman"/>
                <w:spacing w:val="2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упражнений,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этюдов).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10</w:t>
            </w:r>
          </w:p>
        </w:tc>
      </w:tr>
      <w:tr w:rsidR="00281337" w:rsidRPr="006E6D74" w:rsidTr="00F81ED9">
        <w:trPr>
          <w:trHeight w:hRule="exact" w:val="566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76" w:lineRule="auto"/>
              <w:ind w:left="3" w:right="2"/>
              <w:rPr>
                <w:rFonts w:ascii="Times New Roman" w:eastAsia="Times New Roman" w:hAnsi="Times New Roman" w:cs="Times New Roman"/>
                <w:lang w:val="ru-RU"/>
              </w:rPr>
            </w:pPr>
            <w:r w:rsidRPr="006E6D74">
              <w:rPr>
                <w:rFonts w:ascii="Times New Roman" w:hAnsi="Times New Roman" w:cs="Times New Roman"/>
                <w:lang w:val="ru-RU"/>
              </w:rPr>
              <w:t>Работа</w:t>
            </w:r>
            <w:r w:rsidRPr="006E6D74">
              <w:rPr>
                <w:rFonts w:ascii="Times New Roman" w:hAnsi="Times New Roman" w:cs="Times New Roman"/>
                <w:spacing w:val="14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lang w:val="ru-RU"/>
              </w:rPr>
              <w:t>над</w:t>
            </w:r>
            <w:r w:rsidRPr="006E6D74">
              <w:rPr>
                <w:rFonts w:ascii="Times New Roman" w:hAnsi="Times New Roman" w:cs="Times New Roman"/>
                <w:spacing w:val="14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репертуаром</w:t>
            </w:r>
            <w:r w:rsidRPr="006E6D74">
              <w:rPr>
                <w:rFonts w:ascii="Times New Roman" w:hAnsi="Times New Roman" w:cs="Times New Roman"/>
                <w:spacing w:val="14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(пьесы,</w:t>
            </w:r>
            <w:r w:rsidRPr="006E6D74">
              <w:rPr>
                <w:rFonts w:ascii="Times New Roman" w:hAnsi="Times New Roman" w:cs="Times New Roman"/>
                <w:spacing w:val="14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знакомство</w:t>
            </w:r>
            <w:r w:rsidRPr="006E6D74">
              <w:rPr>
                <w:rFonts w:ascii="Times New Roman" w:hAnsi="Times New Roman" w:cs="Times New Roman"/>
                <w:spacing w:val="14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lang w:val="ru-RU"/>
              </w:rPr>
              <w:t>с</w:t>
            </w:r>
            <w:r w:rsidRPr="006E6D74">
              <w:rPr>
                <w:rFonts w:ascii="Times New Roman" w:hAnsi="Times New Roman" w:cs="Times New Roman"/>
                <w:spacing w:val="14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полифонией,</w:t>
            </w:r>
            <w:r w:rsidRPr="006E6D74">
              <w:rPr>
                <w:rFonts w:ascii="Times New Roman" w:hAnsi="Times New Roman" w:cs="Times New Roman"/>
                <w:spacing w:val="45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крупной</w:t>
            </w:r>
            <w:r w:rsidRPr="006E6D7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  <w:lang w:val="ru-RU"/>
              </w:rPr>
              <w:t>формой).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9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9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9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7</w:t>
            </w:r>
          </w:p>
        </w:tc>
      </w:tr>
      <w:tr w:rsidR="00281337" w:rsidRPr="006E6D74" w:rsidTr="00F81ED9">
        <w:trPr>
          <w:trHeight w:hRule="exact" w:val="283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76" w:lineRule="auto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Культура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 xml:space="preserve">поведения </w:t>
            </w:r>
            <w:r w:rsidRPr="006E6D74">
              <w:rPr>
                <w:rFonts w:ascii="Times New Roman" w:hAnsi="Times New Roman" w:cs="Times New Roman"/>
              </w:rPr>
              <w:t>на сцене.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7" w:lineRule="exact"/>
              <w:ind w:right="1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-</w:t>
            </w:r>
          </w:p>
        </w:tc>
      </w:tr>
      <w:tr w:rsidR="00281337" w:rsidRPr="006E6D74" w:rsidTr="00F81ED9">
        <w:trPr>
          <w:trHeight w:hRule="exact" w:val="288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76" w:lineRule="auto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Повторение</w:t>
            </w:r>
            <w:r w:rsidRPr="006E6D74">
              <w:rPr>
                <w:rFonts w:ascii="Times New Roman" w:hAnsi="Times New Roman" w:cs="Times New Roman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концертного</w:t>
            </w:r>
            <w:r w:rsidRPr="006E6D74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репертуара.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</w:t>
            </w:r>
          </w:p>
        </w:tc>
      </w:tr>
      <w:tr w:rsidR="00281337" w:rsidRPr="006E6D74" w:rsidTr="00F81ED9">
        <w:trPr>
          <w:trHeight w:hRule="exact" w:val="283"/>
        </w:trPr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76" w:lineRule="auto"/>
              <w:ind w:left="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Участие</w:t>
            </w:r>
            <w:r w:rsidRPr="006E6D74">
              <w:rPr>
                <w:rFonts w:ascii="Times New Roman" w:hAnsi="Times New Roman" w:cs="Times New Roman"/>
              </w:rPr>
              <w:t xml:space="preserve"> в </w:t>
            </w:r>
            <w:r w:rsidRPr="006E6D74">
              <w:rPr>
                <w:rFonts w:ascii="Times New Roman" w:hAnsi="Times New Roman" w:cs="Times New Roman"/>
                <w:spacing w:val="-1"/>
              </w:rPr>
              <w:t>коллективных</w:t>
            </w:r>
            <w:r w:rsidRPr="006E6D74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6E6D74">
              <w:rPr>
                <w:rFonts w:ascii="Times New Roman" w:hAnsi="Times New Roman" w:cs="Times New Roman"/>
                <w:spacing w:val="-1"/>
              </w:rPr>
              <w:t>мероприятиях.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67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4</w:t>
            </w:r>
          </w:p>
        </w:tc>
      </w:tr>
      <w:tr w:rsidR="00281337" w:rsidRPr="006E6D74" w:rsidTr="00F81ED9">
        <w:trPr>
          <w:trHeight w:hRule="exact" w:val="298"/>
        </w:trPr>
        <w:tc>
          <w:tcPr>
            <w:tcW w:w="699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76" w:lineRule="auto"/>
              <w:ind w:left="123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  <w:spacing w:val="-1"/>
              </w:rPr>
              <w:t>Итого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46" w:lineRule="exact"/>
              <w:ind w:left="440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46" w:lineRule="exact"/>
              <w:ind w:left="440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1337" w:rsidRPr="006E6D74" w:rsidRDefault="00281337" w:rsidP="00F81ED9">
            <w:pPr>
              <w:pStyle w:val="TableParagraph"/>
              <w:spacing w:line="246" w:lineRule="exact"/>
              <w:ind w:left="119"/>
              <w:jc w:val="center"/>
              <w:rPr>
                <w:rFonts w:ascii="Times New Roman" w:eastAsia="Times New Roman" w:hAnsi="Times New Roman" w:cs="Times New Roman"/>
              </w:rPr>
            </w:pPr>
            <w:r w:rsidRPr="006E6D74">
              <w:rPr>
                <w:rFonts w:ascii="Times New Roman" w:hAnsi="Times New Roman" w:cs="Times New Roman"/>
              </w:rPr>
              <w:t>60</w:t>
            </w:r>
          </w:p>
        </w:tc>
      </w:tr>
    </w:tbl>
    <w:p w:rsidR="00281337" w:rsidRPr="00135313" w:rsidRDefault="00281337" w:rsidP="00281337">
      <w:pPr>
        <w:jc w:val="center"/>
        <w:rPr>
          <w:rFonts w:ascii="Times New Roman" w:eastAsia="Times New Roman" w:hAnsi="Times New Roman" w:cs="Times New Roman"/>
          <w:lang w:val="ru-RU"/>
        </w:rPr>
        <w:sectPr w:rsidR="00281337" w:rsidRPr="00135313">
          <w:pgSz w:w="11910" w:h="16840"/>
          <w:pgMar w:top="780" w:right="740" w:bottom="920" w:left="740" w:header="0" w:footer="733" w:gutter="0"/>
          <w:cols w:space="720"/>
        </w:sectPr>
      </w:pPr>
    </w:p>
    <w:p w:rsidR="00281337" w:rsidRPr="00135313" w:rsidRDefault="00281337" w:rsidP="00281337">
      <w:pPr>
        <w:rPr>
          <w:rFonts w:ascii="Times New Roman" w:eastAsia="Times New Roman" w:hAnsi="Times New Roman" w:cs="Times New Roman"/>
          <w:b/>
          <w:bCs/>
          <w:lang w:val="ru-RU"/>
        </w:rPr>
      </w:pPr>
    </w:p>
    <w:p w:rsidR="00281337" w:rsidRDefault="00281337" w:rsidP="00281337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81337" w:rsidRDefault="00281337" w:rsidP="00281337">
      <w:pPr>
        <w:spacing w:before="9"/>
        <w:rPr>
          <w:rFonts w:ascii="Times New Roman" w:eastAsia="Times New Roman" w:hAnsi="Times New Roman" w:cs="Times New Roman"/>
          <w:b/>
          <w:bCs/>
          <w:sz w:val="41"/>
          <w:szCs w:val="41"/>
        </w:rPr>
      </w:pPr>
    </w:p>
    <w:p w:rsidR="00281337" w:rsidRDefault="00281337" w:rsidP="00281337">
      <w:pPr>
        <w:numPr>
          <w:ilvl w:val="0"/>
          <w:numId w:val="33"/>
        </w:numPr>
        <w:tabs>
          <w:tab w:val="left" w:pos="324"/>
        </w:tabs>
        <w:ind w:right="-202" w:hanging="21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pacing w:val="-1"/>
          <w:sz w:val="28"/>
        </w:rPr>
        <w:t>КЛАСС</w:t>
      </w:r>
    </w:p>
    <w:p w:rsidR="00281337" w:rsidRPr="006E6D74" w:rsidRDefault="00281337" w:rsidP="00281337">
      <w:pPr>
        <w:pStyle w:val="3"/>
        <w:spacing w:before="64"/>
        <w:ind w:left="111" w:right="-202"/>
        <w:rPr>
          <w:b w:val="0"/>
          <w:bCs w:val="0"/>
          <w:i w:val="0"/>
        </w:rPr>
      </w:pPr>
      <w:r>
        <w:rPr>
          <w:b w:val="0"/>
          <w:i w:val="0"/>
        </w:rPr>
        <w:br w:type="column"/>
      </w:r>
      <w:r w:rsidRPr="006E6D74">
        <w:rPr>
          <w:i w:val="0"/>
          <w:spacing w:val="-1"/>
        </w:rPr>
        <w:lastRenderedPageBreak/>
        <w:t>Годовые</w:t>
      </w:r>
      <w:r w:rsidRPr="006E6D74">
        <w:rPr>
          <w:i w:val="0"/>
          <w:spacing w:val="-6"/>
        </w:rPr>
        <w:t xml:space="preserve"> </w:t>
      </w:r>
      <w:r w:rsidRPr="006E6D74">
        <w:rPr>
          <w:i w:val="0"/>
          <w:spacing w:val="-1"/>
        </w:rPr>
        <w:t xml:space="preserve">требования </w:t>
      </w:r>
      <w:r w:rsidRPr="006E6D74">
        <w:rPr>
          <w:i w:val="0"/>
        </w:rPr>
        <w:t>по</w:t>
      </w:r>
      <w:r w:rsidRPr="006E6D74">
        <w:rPr>
          <w:i w:val="0"/>
          <w:spacing w:val="1"/>
        </w:rPr>
        <w:t xml:space="preserve"> </w:t>
      </w:r>
      <w:r w:rsidRPr="006E6D74">
        <w:rPr>
          <w:i w:val="0"/>
          <w:spacing w:val="-1"/>
        </w:rPr>
        <w:t>классам</w:t>
      </w:r>
    </w:p>
    <w:p w:rsidR="00281337" w:rsidRDefault="00281337" w:rsidP="00281337">
      <w:pPr>
        <w:spacing w:before="46"/>
        <w:ind w:left="455" w:right="-20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pacing w:val="-1"/>
          <w:sz w:val="28"/>
        </w:rPr>
        <w:t>Теоретический раздел:</w:t>
      </w:r>
    </w:p>
    <w:p w:rsidR="00281337" w:rsidRDefault="00281337" w:rsidP="00281337">
      <w:pPr>
        <w:ind w:right="-202"/>
        <w:rPr>
          <w:rFonts w:ascii="Times New Roman" w:eastAsia="Times New Roman" w:hAnsi="Times New Roman" w:cs="Times New Roman"/>
          <w:sz w:val="28"/>
          <w:szCs w:val="28"/>
        </w:rPr>
        <w:sectPr w:rsidR="00281337">
          <w:type w:val="continuous"/>
          <w:pgSz w:w="11910" w:h="16840"/>
          <w:pgMar w:top="780" w:right="740" w:bottom="280" w:left="740" w:header="720" w:footer="720" w:gutter="0"/>
          <w:cols w:num="2" w:space="720" w:equalWidth="0">
            <w:col w:w="1342" w:space="1961"/>
            <w:col w:w="7127"/>
          </w:cols>
        </w:sectPr>
      </w:pPr>
    </w:p>
    <w:p w:rsidR="00281337" w:rsidRPr="00BF372B" w:rsidRDefault="00281337" w:rsidP="00281337">
      <w:pPr>
        <w:pStyle w:val="a3"/>
        <w:spacing w:before="45"/>
        <w:ind w:left="820" w:right="-202"/>
        <w:rPr>
          <w:lang w:val="ru-RU"/>
        </w:rPr>
      </w:pPr>
      <w:r w:rsidRPr="00BF372B">
        <w:rPr>
          <w:lang w:val="ru-RU"/>
        </w:rPr>
        <w:lastRenderedPageBreak/>
        <w:t xml:space="preserve">В </w:t>
      </w:r>
      <w:r w:rsidRPr="00BF372B">
        <w:rPr>
          <w:spacing w:val="-1"/>
          <w:lang w:val="ru-RU"/>
        </w:rPr>
        <w:t>течение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первого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года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обучения,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преследуются, следующие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задачи:</w:t>
      </w:r>
    </w:p>
    <w:p w:rsidR="00281337" w:rsidRPr="00BF372B" w:rsidRDefault="00281337" w:rsidP="00281337">
      <w:pPr>
        <w:pStyle w:val="a3"/>
        <w:numPr>
          <w:ilvl w:val="0"/>
          <w:numId w:val="32"/>
        </w:numPr>
        <w:tabs>
          <w:tab w:val="left" w:pos="494"/>
        </w:tabs>
        <w:spacing w:line="275" w:lineRule="auto"/>
        <w:ind w:right="-202" w:firstLine="0"/>
        <w:rPr>
          <w:lang w:val="ru-RU"/>
        </w:rPr>
      </w:pPr>
      <w:r w:rsidRPr="00BF372B">
        <w:rPr>
          <w:spacing w:val="-1"/>
          <w:lang w:val="ru-RU"/>
        </w:rPr>
        <w:t>Освоение</w:t>
      </w:r>
      <w:r w:rsidRPr="00BF372B">
        <w:rPr>
          <w:lang w:val="ru-RU"/>
        </w:rPr>
        <w:t xml:space="preserve"> 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навыка</w:t>
      </w:r>
      <w:r w:rsidRPr="00BF372B">
        <w:rPr>
          <w:lang w:val="ru-RU"/>
        </w:rPr>
        <w:t xml:space="preserve"> 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2"/>
          <w:lang w:val="ru-RU"/>
        </w:rPr>
        <w:t>игры</w:t>
      </w:r>
      <w:r w:rsidRPr="00BF372B">
        <w:rPr>
          <w:lang w:val="ru-RU"/>
        </w:rPr>
        <w:t xml:space="preserve"> 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по</w:t>
      </w:r>
      <w:r w:rsidRPr="00BF372B">
        <w:rPr>
          <w:lang w:val="ru-RU"/>
        </w:rPr>
        <w:t xml:space="preserve"> 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нотам,</w:t>
      </w:r>
      <w:r w:rsidRPr="00BF372B">
        <w:rPr>
          <w:lang w:val="ru-RU"/>
        </w:rPr>
        <w:t xml:space="preserve"> 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знание</w:t>
      </w:r>
      <w:r w:rsidRPr="00BF372B">
        <w:rPr>
          <w:lang w:val="ru-RU"/>
        </w:rPr>
        <w:t xml:space="preserve"> 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основных</w:t>
      </w:r>
      <w:r w:rsidRPr="00BF372B">
        <w:rPr>
          <w:lang w:val="ru-RU"/>
        </w:rPr>
        <w:t xml:space="preserve"> 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музыкальных</w:t>
      </w:r>
      <w:r w:rsidRPr="00BF372B">
        <w:rPr>
          <w:lang w:val="ru-RU"/>
        </w:rPr>
        <w:t xml:space="preserve"> 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терминов,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штрихов, нюансов.</w:t>
      </w:r>
    </w:p>
    <w:p w:rsidR="00281337" w:rsidRPr="00281337" w:rsidRDefault="00281337" w:rsidP="00281337">
      <w:pPr>
        <w:pStyle w:val="a3"/>
        <w:numPr>
          <w:ilvl w:val="0"/>
          <w:numId w:val="32"/>
        </w:numPr>
        <w:tabs>
          <w:tab w:val="left" w:pos="496"/>
        </w:tabs>
        <w:spacing w:before="1" w:line="277" w:lineRule="auto"/>
        <w:ind w:right="-202" w:firstLine="0"/>
        <w:rPr>
          <w:lang w:val="ru-RU"/>
        </w:rPr>
      </w:pPr>
      <w:r w:rsidRPr="00BF372B">
        <w:rPr>
          <w:spacing w:val="-1"/>
          <w:lang w:val="ru-RU"/>
        </w:rPr>
        <w:t>Освоение</w:t>
      </w:r>
      <w:r w:rsidRPr="00BF372B">
        <w:rPr>
          <w:lang w:val="ru-RU"/>
        </w:rPr>
        <w:t xml:space="preserve"> </w:t>
      </w:r>
      <w:r w:rsidRPr="00BF372B">
        <w:rPr>
          <w:spacing w:val="32"/>
          <w:lang w:val="ru-RU"/>
        </w:rPr>
        <w:t xml:space="preserve"> </w:t>
      </w:r>
      <w:r w:rsidRPr="00BF372B">
        <w:rPr>
          <w:lang w:val="ru-RU"/>
        </w:rPr>
        <w:t xml:space="preserve">и 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закрепление</w:t>
      </w:r>
      <w:r w:rsidRPr="00BF372B">
        <w:rPr>
          <w:lang w:val="ru-RU"/>
        </w:rPr>
        <w:t xml:space="preserve"> 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основ</w:t>
      </w:r>
      <w:r w:rsidRPr="00BF372B">
        <w:rPr>
          <w:lang w:val="ru-RU"/>
        </w:rPr>
        <w:t xml:space="preserve"> </w:t>
      </w:r>
      <w:r w:rsidRPr="00BF372B">
        <w:rPr>
          <w:spacing w:val="29"/>
          <w:lang w:val="ru-RU"/>
        </w:rPr>
        <w:t xml:space="preserve"> </w:t>
      </w:r>
      <w:r w:rsidRPr="00BF372B">
        <w:rPr>
          <w:lang w:val="ru-RU"/>
        </w:rPr>
        <w:t xml:space="preserve">постановки 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(посадка,</w:t>
      </w:r>
      <w:r w:rsidRPr="00BF372B">
        <w:rPr>
          <w:lang w:val="ru-RU"/>
        </w:rPr>
        <w:t xml:space="preserve"> 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устойчивое</w:t>
      </w:r>
      <w:r w:rsidRPr="00BF372B">
        <w:rPr>
          <w:lang w:val="ru-RU"/>
        </w:rPr>
        <w:t xml:space="preserve"> 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положение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инструмента</w:t>
      </w:r>
      <w:r w:rsidRPr="00BF372B">
        <w:rPr>
          <w:lang w:val="ru-RU"/>
        </w:rPr>
        <w:t xml:space="preserve"> и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рук),</w:t>
      </w:r>
      <w:r w:rsidRPr="00BF372B">
        <w:rPr>
          <w:lang w:val="ru-RU"/>
        </w:rPr>
        <w:t xml:space="preserve"> четкая </w:t>
      </w:r>
      <w:r w:rsidRPr="00BF372B">
        <w:rPr>
          <w:spacing w:val="-2"/>
          <w:lang w:val="ru-RU"/>
        </w:rPr>
        <w:t>координация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действий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всех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частей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игрового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аппарата.</w:t>
      </w:r>
    </w:p>
    <w:p w:rsidR="00281337" w:rsidRPr="00BF372B" w:rsidRDefault="00281337" w:rsidP="00281337">
      <w:pPr>
        <w:pStyle w:val="a3"/>
        <w:numPr>
          <w:ilvl w:val="0"/>
          <w:numId w:val="32"/>
        </w:numPr>
        <w:tabs>
          <w:tab w:val="left" w:pos="443"/>
        </w:tabs>
        <w:spacing w:before="46" w:line="275" w:lineRule="auto"/>
        <w:ind w:right="103" w:firstLine="0"/>
        <w:jc w:val="both"/>
        <w:rPr>
          <w:lang w:val="ru-RU"/>
        </w:rPr>
      </w:pPr>
      <w:r w:rsidRPr="00BF372B">
        <w:rPr>
          <w:spacing w:val="-1"/>
          <w:lang w:val="ru-RU"/>
        </w:rPr>
        <w:t>Освоение</w:t>
      </w:r>
      <w:r w:rsidRPr="00BF372B">
        <w:rPr>
          <w:spacing w:val="49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50"/>
          <w:lang w:val="ru-RU"/>
        </w:rPr>
        <w:t xml:space="preserve"> </w:t>
      </w:r>
      <w:r w:rsidRPr="00BF372B">
        <w:rPr>
          <w:spacing w:val="-1"/>
          <w:lang w:val="ru-RU"/>
        </w:rPr>
        <w:t>закрепление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элементарных</w:t>
      </w:r>
      <w:r w:rsidRPr="00BF372B">
        <w:rPr>
          <w:spacing w:val="48"/>
          <w:lang w:val="ru-RU"/>
        </w:rPr>
        <w:t xml:space="preserve"> </w:t>
      </w:r>
      <w:r w:rsidRPr="00BF372B">
        <w:rPr>
          <w:lang w:val="ru-RU"/>
        </w:rPr>
        <w:t>навыков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звукоизвлечения,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меховедения,</w:t>
      </w:r>
      <w:r w:rsidRPr="00BF372B">
        <w:rPr>
          <w:spacing w:val="41"/>
          <w:lang w:val="ru-RU"/>
        </w:rPr>
        <w:t xml:space="preserve"> </w:t>
      </w:r>
      <w:r w:rsidRPr="00BF372B">
        <w:rPr>
          <w:spacing w:val="-1"/>
          <w:lang w:val="ru-RU"/>
        </w:rPr>
        <w:t>воспитание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аппликатурных</w:t>
      </w:r>
      <w:r w:rsidRPr="00BF372B">
        <w:rPr>
          <w:spacing w:val="2"/>
          <w:lang w:val="ru-RU"/>
        </w:rPr>
        <w:t xml:space="preserve"> </w:t>
      </w:r>
      <w:r w:rsidRPr="00BF372B">
        <w:rPr>
          <w:spacing w:val="-1"/>
          <w:lang w:val="ru-RU"/>
        </w:rPr>
        <w:t>дисциплин,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-1"/>
          <w:lang w:val="ru-RU"/>
        </w:rPr>
        <w:t>навыков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-2"/>
          <w:lang w:val="ru-RU"/>
        </w:rPr>
        <w:t>контроля</w:t>
      </w:r>
      <w:r w:rsidRPr="00BF372B">
        <w:rPr>
          <w:spacing w:val="4"/>
          <w:lang w:val="ru-RU"/>
        </w:rPr>
        <w:t xml:space="preserve"> </w:t>
      </w:r>
      <w:r w:rsidRPr="00BF372B">
        <w:rPr>
          <w:lang w:val="ru-RU"/>
        </w:rPr>
        <w:t>за</w:t>
      </w:r>
      <w:r w:rsidRPr="00BF372B">
        <w:rPr>
          <w:spacing w:val="3"/>
          <w:lang w:val="ru-RU"/>
        </w:rPr>
        <w:t xml:space="preserve"> </w:t>
      </w:r>
      <w:r w:rsidRPr="00BF372B">
        <w:rPr>
          <w:lang w:val="ru-RU"/>
        </w:rPr>
        <w:t>качеством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звука.</w:t>
      </w:r>
      <w:r w:rsidRPr="00BF372B">
        <w:rPr>
          <w:spacing w:val="3"/>
          <w:lang w:val="ru-RU"/>
        </w:rPr>
        <w:t xml:space="preserve"> </w:t>
      </w:r>
      <w:r w:rsidRPr="00BF372B">
        <w:rPr>
          <w:lang w:val="ru-RU"/>
        </w:rPr>
        <w:t>К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концу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-1"/>
          <w:lang w:val="ru-RU"/>
        </w:rPr>
        <w:t>первого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2"/>
          <w:lang w:val="ru-RU"/>
        </w:rPr>
        <w:t>года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обучения</w:t>
      </w:r>
      <w:r w:rsidRPr="00BF372B">
        <w:rPr>
          <w:spacing w:val="11"/>
          <w:lang w:val="ru-RU"/>
        </w:rPr>
        <w:t xml:space="preserve"> </w:t>
      </w:r>
      <w:r w:rsidRPr="00BF372B">
        <w:rPr>
          <w:spacing w:val="-1"/>
          <w:lang w:val="ru-RU"/>
        </w:rPr>
        <w:t>ученик</w:t>
      </w:r>
      <w:r w:rsidRPr="00BF372B">
        <w:rPr>
          <w:spacing w:val="9"/>
          <w:lang w:val="ru-RU"/>
        </w:rPr>
        <w:t xml:space="preserve"> </w:t>
      </w:r>
      <w:r w:rsidRPr="00BF372B">
        <w:rPr>
          <w:spacing w:val="-1"/>
          <w:lang w:val="ru-RU"/>
        </w:rPr>
        <w:t>должен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быть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приучен</w:t>
      </w:r>
      <w:r w:rsidRPr="00BF372B">
        <w:rPr>
          <w:spacing w:val="8"/>
          <w:lang w:val="ru-RU"/>
        </w:rPr>
        <w:t xml:space="preserve"> </w:t>
      </w:r>
      <w:r w:rsidRPr="00BF372B">
        <w:rPr>
          <w:lang w:val="ru-RU"/>
        </w:rPr>
        <w:t>к</w:t>
      </w:r>
      <w:r w:rsidRPr="00BF372B">
        <w:rPr>
          <w:spacing w:val="11"/>
          <w:lang w:val="ru-RU"/>
        </w:rPr>
        <w:t xml:space="preserve"> </w:t>
      </w:r>
      <w:r w:rsidRPr="00BF372B">
        <w:rPr>
          <w:spacing w:val="-1"/>
          <w:lang w:val="ru-RU"/>
        </w:rPr>
        <w:t>системным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занятиям</w:t>
      </w:r>
      <w:r w:rsidRPr="00BF372B">
        <w:rPr>
          <w:spacing w:val="11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четкой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организации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домашней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работы.</w:t>
      </w:r>
    </w:p>
    <w:p w:rsidR="00281337" w:rsidRPr="00BF372B" w:rsidRDefault="00281337" w:rsidP="00281337">
      <w:pPr>
        <w:pStyle w:val="a3"/>
        <w:spacing w:before="4" w:line="276" w:lineRule="auto"/>
        <w:ind w:right="107"/>
        <w:jc w:val="both"/>
        <w:rPr>
          <w:lang w:val="ru-RU"/>
        </w:rPr>
      </w:pPr>
      <w:r w:rsidRPr="00BF372B">
        <w:rPr>
          <w:lang w:val="ru-RU"/>
        </w:rPr>
        <w:t>В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течение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первого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года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обучения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ученик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должен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разучить</w:t>
      </w:r>
      <w:r w:rsidRPr="00BF372B">
        <w:rPr>
          <w:spacing w:val="29"/>
          <w:lang w:val="ru-RU"/>
        </w:rPr>
        <w:t xml:space="preserve"> </w:t>
      </w:r>
      <w:r w:rsidRPr="00BF372B">
        <w:rPr>
          <w:lang w:val="ru-RU"/>
        </w:rPr>
        <w:t>не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менее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15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пьес.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Наиболее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полноценным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материалом,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особенно</w:t>
      </w:r>
      <w:r w:rsidRPr="00BF372B">
        <w:rPr>
          <w:spacing w:val="28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2"/>
          <w:lang w:val="ru-RU"/>
        </w:rPr>
        <w:t>1-м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полугодии,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являются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мелодии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песен,</w:t>
      </w:r>
      <w:r w:rsidRPr="00BF372B">
        <w:rPr>
          <w:spacing w:val="46"/>
          <w:lang w:val="ru-RU"/>
        </w:rPr>
        <w:t xml:space="preserve"> </w:t>
      </w:r>
      <w:r w:rsidRPr="00BF372B">
        <w:rPr>
          <w:spacing w:val="-1"/>
          <w:lang w:val="ru-RU"/>
        </w:rPr>
        <w:t>танцев</w:t>
      </w:r>
      <w:r w:rsidRPr="00BF372B">
        <w:rPr>
          <w:spacing w:val="44"/>
          <w:lang w:val="ru-RU"/>
        </w:rPr>
        <w:t xml:space="preserve"> </w:t>
      </w:r>
      <w:r w:rsidRPr="00BF372B">
        <w:rPr>
          <w:spacing w:val="-1"/>
          <w:lang w:val="ru-RU"/>
        </w:rPr>
        <w:t>разных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народов,</w:t>
      </w:r>
      <w:r w:rsidRPr="00BF372B">
        <w:rPr>
          <w:spacing w:val="46"/>
          <w:lang w:val="ru-RU"/>
        </w:rPr>
        <w:t xml:space="preserve"> </w:t>
      </w:r>
      <w:r w:rsidRPr="00BF372B">
        <w:rPr>
          <w:spacing w:val="-1"/>
          <w:lang w:val="ru-RU"/>
        </w:rPr>
        <w:t>которые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представляют</w:t>
      </w:r>
      <w:r w:rsidRPr="00BF372B">
        <w:rPr>
          <w:spacing w:val="46"/>
          <w:lang w:val="ru-RU"/>
        </w:rPr>
        <w:t xml:space="preserve"> </w:t>
      </w:r>
      <w:r w:rsidRPr="00BF372B">
        <w:rPr>
          <w:spacing w:val="-2"/>
          <w:lang w:val="ru-RU"/>
        </w:rPr>
        <w:t>собой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богатый,</w:t>
      </w:r>
      <w:r w:rsidRPr="00BF372B">
        <w:rPr>
          <w:spacing w:val="44"/>
          <w:lang w:val="ru-RU"/>
        </w:rPr>
        <w:t xml:space="preserve"> </w:t>
      </w:r>
      <w:r w:rsidRPr="00BF372B">
        <w:rPr>
          <w:spacing w:val="-1"/>
          <w:lang w:val="ru-RU"/>
        </w:rPr>
        <w:t>отточенный</w:t>
      </w:r>
      <w:r w:rsidRPr="00BF372B">
        <w:rPr>
          <w:spacing w:val="53"/>
          <w:lang w:val="ru-RU"/>
        </w:rPr>
        <w:t xml:space="preserve"> </w:t>
      </w:r>
      <w:r w:rsidRPr="00BF372B">
        <w:rPr>
          <w:spacing w:val="-1"/>
          <w:lang w:val="ru-RU"/>
        </w:rPr>
        <w:t>временем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материал.</w:t>
      </w:r>
    </w:p>
    <w:p w:rsidR="00281337" w:rsidRDefault="00281337" w:rsidP="00281337">
      <w:pPr>
        <w:pStyle w:val="2"/>
        <w:numPr>
          <w:ilvl w:val="0"/>
          <w:numId w:val="33"/>
        </w:numPr>
        <w:tabs>
          <w:tab w:val="left" w:pos="324"/>
        </w:tabs>
        <w:spacing w:before="6"/>
        <w:ind w:hanging="211"/>
        <w:jc w:val="both"/>
        <w:rPr>
          <w:b w:val="0"/>
          <w:bCs w:val="0"/>
        </w:rPr>
      </w:pPr>
      <w:r>
        <w:rPr>
          <w:spacing w:val="-1"/>
        </w:rPr>
        <w:lastRenderedPageBreak/>
        <w:t>КЛАСС</w:t>
      </w:r>
    </w:p>
    <w:p w:rsidR="00281337" w:rsidRPr="00BF372B" w:rsidRDefault="00281337" w:rsidP="00281337">
      <w:pPr>
        <w:pStyle w:val="a3"/>
        <w:numPr>
          <w:ilvl w:val="0"/>
          <w:numId w:val="31"/>
        </w:numPr>
        <w:tabs>
          <w:tab w:val="left" w:pos="833"/>
        </w:tabs>
        <w:spacing w:before="43"/>
        <w:ind w:hanging="720"/>
        <w:jc w:val="both"/>
        <w:rPr>
          <w:lang w:val="ru-RU"/>
        </w:rPr>
      </w:pPr>
      <w:r w:rsidRPr="00BF372B">
        <w:rPr>
          <w:lang w:val="ru-RU"/>
        </w:rPr>
        <w:t xml:space="preserve">Более </w:t>
      </w:r>
      <w:r w:rsidRPr="00BF372B">
        <w:rPr>
          <w:spacing w:val="-1"/>
          <w:lang w:val="ru-RU"/>
        </w:rPr>
        <w:t>мелкие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длительности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(восьмые, триоли, шестнадцатые).</w:t>
      </w:r>
    </w:p>
    <w:p w:rsidR="00281337" w:rsidRPr="00BF372B" w:rsidRDefault="00281337" w:rsidP="00281337">
      <w:pPr>
        <w:pStyle w:val="a3"/>
        <w:numPr>
          <w:ilvl w:val="0"/>
          <w:numId w:val="31"/>
        </w:numPr>
        <w:tabs>
          <w:tab w:val="left" w:pos="833"/>
        </w:tabs>
        <w:ind w:hanging="720"/>
        <w:jc w:val="both"/>
        <w:rPr>
          <w:lang w:val="ru-RU"/>
        </w:rPr>
      </w:pPr>
      <w:r w:rsidRPr="00BF372B">
        <w:rPr>
          <w:spacing w:val="-1"/>
          <w:lang w:val="ru-RU"/>
        </w:rPr>
        <w:t>Нота</w:t>
      </w:r>
      <w:r w:rsidRPr="00BF372B">
        <w:rPr>
          <w:lang w:val="ru-RU"/>
        </w:rPr>
        <w:t xml:space="preserve"> с</w:t>
      </w:r>
      <w:r w:rsidRPr="00BF372B">
        <w:rPr>
          <w:spacing w:val="-1"/>
          <w:lang w:val="ru-RU"/>
        </w:rPr>
        <w:t xml:space="preserve"> точкой, пунктир, синкопа.</w:t>
      </w:r>
    </w:p>
    <w:p w:rsidR="00281337" w:rsidRDefault="00281337" w:rsidP="00281337">
      <w:pPr>
        <w:pStyle w:val="a3"/>
        <w:numPr>
          <w:ilvl w:val="0"/>
          <w:numId w:val="31"/>
        </w:numPr>
        <w:tabs>
          <w:tab w:val="left" w:pos="833"/>
        </w:tabs>
        <w:spacing w:before="50"/>
        <w:ind w:hanging="720"/>
        <w:jc w:val="both"/>
      </w:pPr>
      <w:r>
        <w:rPr>
          <w:spacing w:val="-1"/>
        </w:rPr>
        <w:t>Вольта,</w:t>
      </w:r>
      <w:r>
        <w:rPr>
          <w:spacing w:val="-2"/>
        </w:rPr>
        <w:t xml:space="preserve"> </w:t>
      </w:r>
      <w:r>
        <w:t>затакт</w:t>
      </w:r>
    </w:p>
    <w:p w:rsidR="00281337" w:rsidRPr="00BF372B" w:rsidRDefault="00281337" w:rsidP="00281337">
      <w:pPr>
        <w:pStyle w:val="a3"/>
        <w:numPr>
          <w:ilvl w:val="0"/>
          <w:numId w:val="31"/>
        </w:numPr>
        <w:tabs>
          <w:tab w:val="left" w:pos="903"/>
        </w:tabs>
        <w:ind w:left="902" w:hanging="790"/>
        <w:jc w:val="both"/>
        <w:rPr>
          <w:lang w:val="ru-RU"/>
        </w:rPr>
      </w:pPr>
      <w:r w:rsidRPr="00BF372B">
        <w:rPr>
          <w:spacing w:val="-1"/>
          <w:lang w:val="ru-RU"/>
        </w:rPr>
        <w:t>Музыкальные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жанры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(марш,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песня,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танец).</w:t>
      </w:r>
    </w:p>
    <w:p w:rsidR="00281337" w:rsidRPr="00BF372B" w:rsidRDefault="00281337" w:rsidP="00281337">
      <w:pPr>
        <w:pStyle w:val="a3"/>
        <w:numPr>
          <w:ilvl w:val="0"/>
          <w:numId w:val="31"/>
        </w:numPr>
        <w:tabs>
          <w:tab w:val="left" w:pos="833"/>
        </w:tabs>
        <w:spacing w:before="48"/>
        <w:ind w:hanging="720"/>
        <w:jc w:val="both"/>
        <w:rPr>
          <w:lang w:val="ru-RU"/>
        </w:rPr>
      </w:pPr>
      <w:r w:rsidRPr="00BF372B">
        <w:rPr>
          <w:spacing w:val="-1"/>
          <w:lang w:val="ru-RU"/>
        </w:rPr>
        <w:t>Музыкальные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формы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(2-х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частная,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3-х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частная).</w:t>
      </w:r>
    </w:p>
    <w:p w:rsidR="00281337" w:rsidRPr="00BF372B" w:rsidRDefault="00281337" w:rsidP="00281337">
      <w:pPr>
        <w:pStyle w:val="a3"/>
        <w:numPr>
          <w:ilvl w:val="0"/>
          <w:numId w:val="31"/>
        </w:numPr>
        <w:tabs>
          <w:tab w:val="left" w:pos="833"/>
        </w:tabs>
        <w:ind w:hanging="720"/>
        <w:jc w:val="both"/>
        <w:rPr>
          <w:lang w:val="ru-RU"/>
        </w:rPr>
      </w:pPr>
      <w:r w:rsidRPr="00BF372B">
        <w:rPr>
          <w:spacing w:val="-1"/>
          <w:lang w:val="ru-RU"/>
        </w:rPr>
        <w:t>Клапан, основной</w:t>
      </w:r>
      <w:r w:rsidRPr="00BF372B">
        <w:rPr>
          <w:lang w:val="ru-RU"/>
        </w:rPr>
        <w:t xml:space="preserve"> и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вспомогательный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ряды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левой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клавиатуры.</w:t>
      </w:r>
    </w:p>
    <w:p w:rsidR="00281337" w:rsidRDefault="00281337" w:rsidP="00281337">
      <w:pPr>
        <w:pStyle w:val="2"/>
        <w:numPr>
          <w:ilvl w:val="0"/>
          <w:numId w:val="33"/>
        </w:numPr>
        <w:tabs>
          <w:tab w:val="left" w:pos="324"/>
        </w:tabs>
        <w:spacing w:before="55"/>
        <w:ind w:hanging="211"/>
        <w:jc w:val="both"/>
        <w:rPr>
          <w:b w:val="0"/>
          <w:bCs w:val="0"/>
        </w:rPr>
      </w:pPr>
      <w:r>
        <w:rPr>
          <w:spacing w:val="-1"/>
        </w:rPr>
        <w:t>КЛАСС</w:t>
      </w:r>
    </w:p>
    <w:p w:rsidR="00281337" w:rsidRDefault="00281337" w:rsidP="00281337">
      <w:pPr>
        <w:pStyle w:val="a3"/>
        <w:numPr>
          <w:ilvl w:val="0"/>
          <w:numId w:val="30"/>
        </w:numPr>
        <w:tabs>
          <w:tab w:val="left" w:pos="463"/>
        </w:tabs>
        <w:spacing w:before="43"/>
        <w:ind w:firstLine="0"/>
        <w:jc w:val="both"/>
      </w:pPr>
      <w:r>
        <w:rPr>
          <w:spacing w:val="-1"/>
        </w:rPr>
        <w:t>Тональности</w:t>
      </w:r>
      <w:r>
        <w:t xml:space="preserve"> </w:t>
      </w:r>
      <w:r>
        <w:rPr>
          <w:spacing w:val="-1"/>
        </w:rPr>
        <w:t>до</w:t>
      </w:r>
      <w:r>
        <w:rPr>
          <w:spacing w:val="-3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х</w:t>
      </w:r>
      <w:r>
        <w:rPr>
          <w:spacing w:val="1"/>
        </w:rPr>
        <w:t xml:space="preserve"> </w:t>
      </w:r>
      <w:r>
        <w:rPr>
          <w:spacing w:val="-1"/>
        </w:rPr>
        <w:t>знаков.</w:t>
      </w:r>
    </w:p>
    <w:p w:rsidR="00281337" w:rsidRDefault="00281337" w:rsidP="00281337">
      <w:pPr>
        <w:pStyle w:val="a3"/>
        <w:numPr>
          <w:ilvl w:val="0"/>
          <w:numId w:val="30"/>
        </w:numPr>
        <w:tabs>
          <w:tab w:val="left" w:pos="533"/>
          <w:tab w:val="left" w:pos="2418"/>
          <w:tab w:val="left" w:pos="3679"/>
          <w:tab w:val="left" w:pos="4827"/>
          <w:tab w:val="left" w:pos="6162"/>
          <w:tab w:val="left" w:pos="7495"/>
          <w:tab w:val="left" w:pos="8644"/>
          <w:tab w:val="left" w:pos="9667"/>
        </w:tabs>
        <w:spacing w:line="277" w:lineRule="auto"/>
        <w:ind w:right="110" w:firstLine="0"/>
        <w:rPr>
          <w:rFonts w:cs="Times New Roman"/>
        </w:rPr>
      </w:pPr>
      <w:r>
        <w:rPr>
          <w:spacing w:val="-1"/>
        </w:rPr>
        <w:t>Музыкальные</w:t>
      </w:r>
      <w:r>
        <w:rPr>
          <w:spacing w:val="-1"/>
        </w:rPr>
        <w:tab/>
      </w:r>
      <w:r>
        <w:rPr>
          <w:spacing w:val="-1"/>
          <w:w w:val="95"/>
        </w:rPr>
        <w:t>термины</w:t>
      </w:r>
      <w:r>
        <w:rPr>
          <w:spacing w:val="-1"/>
          <w:w w:val="95"/>
        </w:rPr>
        <w:tab/>
      </w:r>
      <w:r>
        <w:rPr>
          <w:spacing w:val="-1"/>
        </w:rPr>
        <w:t>(allegro,</w:t>
      </w:r>
      <w:r>
        <w:rPr>
          <w:spacing w:val="-1"/>
        </w:rPr>
        <w:tab/>
      </w:r>
      <w:r>
        <w:rPr>
          <w:spacing w:val="-1"/>
          <w:w w:val="95"/>
        </w:rPr>
        <w:t>allegretto,</w:t>
      </w:r>
      <w:r>
        <w:rPr>
          <w:spacing w:val="-1"/>
          <w:w w:val="95"/>
        </w:rPr>
        <w:tab/>
      </w:r>
      <w:r>
        <w:rPr>
          <w:spacing w:val="-1"/>
        </w:rPr>
        <w:t>moderato,</w:t>
      </w:r>
      <w:r>
        <w:rPr>
          <w:spacing w:val="-1"/>
        </w:rPr>
        <w:tab/>
      </w:r>
      <w:r>
        <w:rPr>
          <w:spacing w:val="-1"/>
          <w:w w:val="95"/>
        </w:rPr>
        <w:t>andante,</w:t>
      </w:r>
      <w:r>
        <w:rPr>
          <w:spacing w:val="-1"/>
          <w:w w:val="95"/>
        </w:rPr>
        <w:tab/>
        <w:t>adagio,</w:t>
      </w:r>
      <w:r>
        <w:rPr>
          <w:spacing w:val="-1"/>
          <w:w w:val="95"/>
        </w:rPr>
        <w:tab/>
      </w:r>
      <w:r>
        <w:rPr>
          <w:spacing w:val="-1"/>
        </w:rPr>
        <w:t>largo,</w:t>
      </w:r>
      <w:r>
        <w:rPr>
          <w:spacing w:val="25"/>
        </w:rPr>
        <w:t xml:space="preserve"> </w:t>
      </w:r>
      <w:r>
        <w:rPr>
          <w:spacing w:val="-1"/>
        </w:rPr>
        <w:t>cantabile,</w:t>
      </w:r>
      <w:r>
        <w:t xml:space="preserve"> </w:t>
      </w:r>
      <w:r>
        <w:rPr>
          <w:spacing w:val="-1"/>
        </w:rPr>
        <w:t>Molto, accelerando, деташе).</w:t>
      </w:r>
    </w:p>
    <w:p w:rsidR="00281337" w:rsidRDefault="00281337" w:rsidP="00281337">
      <w:pPr>
        <w:pStyle w:val="a3"/>
        <w:numPr>
          <w:ilvl w:val="0"/>
          <w:numId w:val="30"/>
        </w:numPr>
        <w:tabs>
          <w:tab w:val="left" w:pos="463"/>
        </w:tabs>
        <w:spacing w:before="0" w:line="322" w:lineRule="exact"/>
        <w:ind w:left="462" w:hanging="350"/>
        <w:jc w:val="both"/>
      </w:pPr>
      <w:r>
        <w:rPr>
          <w:spacing w:val="-1"/>
        </w:rPr>
        <w:t>Полифония</w:t>
      </w:r>
      <w:r>
        <w:t xml:space="preserve"> </w:t>
      </w:r>
      <w:r>
        <w:rPr>
          <w:spacing w:val="-1"/>
        </w:rPr>
        <w:t>(двухголосие).</w:t>
      </w:r>
    </w:p>
    <w:p w:rsidR="00281337" w:rsidRDefault="00281337" w:rsidP="00281337">
      <w:pPr>
        <w:pStyle w:val="a3"/>
        <w:numPr>
          <w:ilvl w:val="0"/>
          <w:numId w:val="30"/>
        </w:numPr>
        <w:tabs>
          <w:tab w:val="left" w:pos="393"/>
        </w:tabs>
        <w:ind w:left="392" w:hanging="280"/>
        <w:jc w:val="both"/>
      </w:pPr>
      <w:r>
        <w:rPr>
          <w:spacing w:val="-1"/>
        </w:rPr>
        <w:t>Аккомпанемент, глиссандо, форшлаг.</w:t>
      </w:r>
    </w:p>
    <w:p w:rsidR="00281337" w:rsidRDefault="00281337" w:rsidP="00281337">
      <w:pPr>
        <w:pStyle w:val="2"/>
        <w:numPr>
          <w:ilvl w:val="0"/>
          <w:numId w:val="33"/>
        </w:numPr>
        <w:tabs>
          <w:tab w:val="left" w:pos="324"/>
        </w:tabs>
        <w:spacing w:before="52"/>
        <w:ind w:hanging="211"/>
        <w:jc w:val="both"/>
        <w:rPr>
          <w:b w:val="0"/>
          <w:bCs w:val="0"/>
        </w:rPr>
      </w:pPr>
      <w:r>
        <w:rPr>
          <w:spacing w:val="-1"/>
        </w:rPr>
        <w:t>КЛАСС</w:t>
      </w:r>
    </w:p>
    <w:p w:rsidR="00281337" w:rsidRDefault="00281337" w:rsidP="00281337">
      <w:pPr>
        <w:pStyle w:val="a3"/>
        <w:numPr>
          <w:ilvl w:val="0"/>
          <w:numId w:val="29"/>
        </w:numPr>
        <w:tabs>
          <w:tab w:val="left" w:pos="393"/>
        </w:tabs>
        <w:spacing w:before="45"/>
        <w:ind w:firstLine="0"/>
        <w:jc w:val="both"/>
      </w:pPr>
      <w:r>
        <w:rPr>
          <w:spacing w:val="-1"/>
        </w:rPr>
        <w:t>Тональности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х</w:t>
      </w:r>
      <w:r>
        <w:rPr>
          <w:spacing w:val="1"/>
        </w:rPr>
        <w:t xml:space="preserve"> </w:t>
      </w:r>
      <w:r>
        <w:rPr>
          <w:spacing w:val="-1"/>
        </w:rPr>
        <w:t>знаков.</w:t>
      </w:r>
    </w:p>
    <w:p w:rsidR="00281337" w:rsidRPr="00BF372B" w:rsidRDefault="00281337" w:rsidP="00281337">
      <w:pPr>
        <w:pStyle w:val="a3"/>
        <w:numPr>
          <w:ilvl w:val="0"/>
          <w:numId w:val="29"/>
        </w:numPr>
        <w:tabs>
          <w:tab w:val="left" w:pos="393"/>
        </w:tabs>
        <w:spacing w:before="48"/>
        <w:ind w:left="392" w:hanging="280"/>
        <w:jc w:val="both"/>
        <w:rPr>
          <w:lang w:val="ru-RU"/>
        </w:rPr>
      </w:pPr>
      <w:r w:rsidRPr="00BF372B">
        <w:rPr>
          <w:spacing w:val="-1"/>
          <w:lang w:val="ru-RU"/>
        </w:rPr>
        <w:t>Интервалы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(прима,</w:t>
      </w:r>
      <w:r w:rsidRPr="00BF372B">
        <w:rPr>
          <w:spacing w:val="-1"/>
          <w:lang w:val="ru-RU"/>
        </w:rPr>
        <w:t xml:space="preserve"> секунда, терция,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кварта,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квинта,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секста, септима, октава).</w:t>
      </w:r>
    </w:p>
    <w:p w:rsidR="00281337" w:rsidRDefault="00281337" w:rsidP="00281337">
      <w:pPr>
        <w:pStyle w:val="a3"/>
        <w:numPr>
          <w:ilvl w:val="0"/>
          <w:numId w:val="29"/>
        </w:numPr>
        <w:tabs>
          <w:tab w:val="left" w:pos="480"/>
        </w:tabs>
        <w:spacing w:line="277" w:lineRule="auto"/>
        <w:ind w:right="114" w:firstLine="0"/>
        <w:rPr>
          <w:rFonts w:cs="Times New Roman"/>
        </w:rPr>
      </w:pPr>
      <w:r>
        <w:rPr>
          <w:spacing w:val="-1"/>
        </w:rPr>
        <w:t>Музыкальные</w:t>
      </w:r>
      <w:r>
        <w:t xml:space="preserve"> </w:t>
      </w:r>
      <w:r>
        <w:rPr>
          <w:spacing w:val="17"/>
        </w:rPr>
        <w:t xml:space="preserve"> </w:t>
      </w:r>
      <w:r>
        <w:rPr>
          <w:spacing w:val="-1"/>
        </w:rPr>
        <w:t>термины</w:t>
      </w:r>
      <w:r>
        <w:t xml:space="preserve"> </w:t>
      </w:r>
      <w:r>
        <w:rPr>
          <w:spacing w:val="17"/>
        </w:rPr>
        <w:t xml:space="preserve"> </w:t>
      </w:r>
      <w:r>
        <w:rPr>
          <w:spacing w:val="-1"/>
        </w:rPr>
        <w:t>(poco</w:t>
      </w:r>
      <w:r>
        <w:t xml:space="preserve"> </w:t>
      </w:r>
      <w:r>
        <w:rPr>
          <w:spacing w:val="16"/>
        </w:rPr>
        <w:t xml:space="preserve"> </w:t>
      </w:r>
      <w:r>
        <w:t xml:space="preserve">a </w:t>
      </w:r>
      <w:r>
        <w:rPr>
          <w:spacing w:val="15"/>
        </w:rPr>
        <w:t xml:space="preserve"> </w:t>
      </w:r>
      <w:r>
        <w:rPr>
          <w:spacing w:val="-1"/>
        </w:rPr>
        <w:t>poco,</w:t>
      </w:r>
      <w:r>
        <w:t xml:space="preserve"> </w:t>
      </w:r>
      <w:r>
        <w:rPr>
          <w:spacing w:val="15"/>
        </w:rPr>
        <w:t xml:space="preserve"> </w:t>
      </w:r>
      <w:r>
        <w:rPr>
          <w:spacing w:val="-1"/>
        </w:rPr>
        <w:t>dolce,</w:t>
      </w:r>
      <w:r>
        <w:t xml:space="preserve"> </w:t>
      </w:r>
      <w:r>
        <w:rPr>
          <w:spacing w:val="15"/>
        </w:rPr>
        <w:t xml:space="preserve"> </w:t>
      </w:r>
      <w:r>
        <w:rPr>
          <w:spacing w:val="-1"/>
        </w:rPr>
        <w:t>presto,</w:t>
      </w:r>
      <w:r>
        <w:t xml:space="preserve"> </w:t>
      </w:r>
      <w:r>
        <w:rPr>
          <w:spacing w:val="15"/>
        </w:rPr>
        <w:t xml:space="preserve"> </w:t>
      </w:r>
      <w:r>
        <w:rPr>
          <w:spacing w:val="-2"/>
        </w:rPr>
        <w:t>prestissimo,</w:t>
      </w:r>
      <w:r>
        <w:t xml:space="preserve"> </w:t>
      </w:r>
      <w:r>
        <w:rPr>
          <w:spacing w:val="17"/>
        </w:rPr>
        <w:t xml:space="preserve"> </w:t>
      </w:r>
      <w:r>
        <w:rPr>
          <w:spacing w:val="-1"/>
        </w:rPr>
        <w:t>maestozo,</w:t>
      </w:r>
      <w:r>
        <w:t xml:space="preserve"> </w:t>
      </w:r>
      <w:r>
        <w:rPr>
          <w:spacing w:val="15"/>
        </w:rPr>
        <w:t xml:space="preserve"> </w:t>
      </w:r>
      <w:r>
        <w:rPr>
          <w:spacing w:val="-1"/>
        </w:rPr>
        <w:t>non</w:t>
      </w:r>
      <w:r>
        <w:rPr>
          <w:spacing w:val="47"/>
        </w:rPr>
        <w:t xml:space="preserve"> </w:t>
      </w:r>
      <w:r>
        <w:rPr>
          <w:spacing w:val="-1"/>
        </w:rPr>
        <w:t xml:space="preserve">troppo, </w:t>
      </w:r>
      <w:r>
        <w:rPr>
          <w:spacing w:val="-2"/>
        </w:rPr>
        <w:t>andantino,</w:t>
      </w:r>
      <w:r>
        <w:rPr>
          <w:spacing w:val="-1"/>
        </w:rPr>
        <w:t xml:space="preserve"> lento,</w:t>
      </w:r>
      <w:r>
        <w:rPr>
          <w:spacing w:val="1"/>
        </w:rPr>
        <w:t xml:space="preserve"> </w:t>
      </w:r>
      <w:r>
        <w:rPr>
          <w:spacing w:val="-1"/>
        </w:rPr>
        <w:t>тремоло).</w:t>
      </w:r>
    </w:p>
    <w:p w:rsidR="00281337" w:rsidRDefault="00281337" w:rsidP="00281337">
      <w:pPr>
        <w:pStyle w:val="a3"/>
        <w:numPr>
          <w:ilvl w:val="0"/>
          <w:numId w:val="29"/>
        </w:numPr>
        <w:tabs>
          <w:tab w:val="left" w:pos="393"/>
        </w:tabs>
        <w:spacing w:before="0" w:line="322" w:lineRule="exact"/>
        <w:ind w:left="392" w:hanging="280"/>
        <w:jc w:val="both"/>
      </w:pPr>
      <w:r>
        <w:rPr>
          <w:spacing w:val="-1"/>
        </w:rPr>
        <w:t>Регистр,</w:t>
      </w:r>
      <w:r>
        <w:rPr>
          <w:spacing w:val="-4"/>
        </w:rPr>
        <w:t xml:space="preserve"> </w:t>
      </w:r>
      <w:r>
        <w:rPr>
          <w:spacing w:val="-1"/>
        </w:rPr>
        <w:t>диапазон, вибрато.</w:t>
      </w:r>
    </w:p>
    <w:p w:rsidR="00281337" w:rsidRDefault="00281337" w:rsidP="00281337">
      <w:pPr>
        <w:pStyle w:val="2"/>
        <w:numPr>
          <w:ilvl w:val="0"/>
          <w:numId w:val="33"/>
        </w:numPr>
        <w:tabs>
          <w:tab w:val="left" w:pos="324"/>
        </w:tabs>
        <w:spacing w:before="52"/>
        <w:ind w:hanging="211"/>
        <w:jc w:val="both"/>
        <w:rPr>
          <w:b w:val="0"/>
          <w:bCs w:val="0"/>
        </w:rPr>
      </w:pPr>
      <w:r>
        <w:rPr>
          <w:spacing w:val="-1"/>
        </w:rPr>
        <w:t>КЛАСС</w:t>
      </w:r>
    </w:p>
    <w:p w:rsidR="00281337" w:rsidRDefault="00281337" w:rsidP="00281337">
      <w:pPr>
        <w:pStyle w:val="a3"/>
        <w:numPr>
          <w:ilvl w:val="0"/>
          <w:numId w:val="28"/>
        </w:numPr>
        <w:tabs>
          <w:tab w:val="left" w:pos="393"/>
        </w:tabs>
        <w:spacing w:before="43"/>
        <w:ind w:firstLine="0"/>
        <w:jc w:val="both"/>
      </w:pPr>
      <w:r>
        <w:rPr>
          <w:spacing w:val="-1"/>
        </w:rPr>
        <w:t>Тональности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4-х</w:t>
      </w:r>
      <w:r>
        <w:rPr>
          <w:spacing w:val="1"/>
        </w:rPr>
        <w:t xml:space="preserve"> </w:t>
      </w:r>
      <w:r>
        <w:rPr>
          <w:spacing w:val="-1"/>
        </w:rPr>
        <w:t>знаков.</w:t>
      </w:r>
    </w:p>
    <w:p w:rsidR="00281337" w:rsidRDefault="00281337" w:rsidP="00281337">
      <w:pPr>
        <w:pStyle w:val="a3"/>
        <w:numPr>
          <w:ilvl w:val="0"/>
          <w:numId w:val="28"/>
        </w:numPr>
        <w:tabs>
          <w:tab w:val="left" w:pos="484"/>
        </w:tabs>
        <w:spacing w:before="50" w:line="275" w:lineRule="auto"/>
        <w:ind w:right="114" w:firstLine="0"/>
        <w:rPr>
          <w:rFonts w:cs="Times New Roman"/>
        </w:rPr>
      </w:pPr>
      <w:r>
        <w:rPr>
          <w:spacing w:val="-1"/>
        </w:rPr>
        <w:t>Музыкальные</w:t>
      </w:r>
      <w:r>
        <w:t xml:space="preserve"> </w:t>
      </w:r>
      <w:r>
        <w:rPr>
          <w:spacing w:val="20"/>
        </w:rPr>
        <w:t xml:space="preserve"> </w:t>
      </w:r>
      <w:r>
        <w:rPr>
          <w:spacing w:val="-1"/>
        </w:rPr>
        <w:t>термины</w:t>
      </w:r>
      <w:r>
        <w:t xml:space="preserve"> </w:t>
      </w:r>
      <w:r>
        <w:rPr>
          <w:spacing w:val="21"/>
        </w:rPr>
        <w:t xml:space="preserve"> </w:t>
      </w:r>
      <w:r>
        <w:rPr>
          <w:spacing w:val="-1"/>
        </w:rPr>
        <w:t>(adgitato,</w:t>
      </w:r>
      <w:r>
        <w:t xml:space="preserve"> </w:t>
      </w:r>
      <w:r>
        <w:rPr>
          <w:spacing w:val="17"/>
        </w:rPr>
        <w:t xml:space="preserve"> </w:t>
      </w:r>
      <w:r>
        <w:rPr>
          <w:spacing w:val="-1"/>
        </w:rPr>
        <w:t>sostenuto,</w:t>
      </w:r>
      <w:r>
        <w:t xml:space="preserve"> </w:t>
      </w:r>
      <w:r>
        <w:rPr>
          <w:spacing w:val="17"/>
        </w:rPr>
        <w:t xml:space="preserve"> </w:t>
      </w:r>
      <w:r>
        <w:rPr>
          <w:spacing w:val="-1"/>
        </w:rPr>
        <w:t>graziozo,</w:t>
      </w:r>
      <w:r>
        <w:t xml:space="preserve"> </w:t>
      </w:r>
      <w:r>
        <w:rPr>
          <w:spacing w:val="17"/>
        </w:rPr>
        <w:t xml:space="preserve"> </w:t>
      </w:r>
      <w:r>
        <w:rPr>
          <w:spacing w:val="-1"/>
        </w:rPr>
        <w:t>трель,</w:t>
      </w:r>
      <w:r>
        <w:t xml:space="preserve"> </w:t>
      </w:r>
      <w:r>
        <w:rPr>
          <w:spacing w:val="20"/>
        </w:rPr>
        <w:t xml:space="preserve"> </w:t>
      </w:r>
      <w:r>
        <w:rPr>
          <w:spacing w:val="-1"/>
        </w:rPr>
        <w:t>мордент</w:t>
      </w:r>
      <w:r>
        <w:t xml:space="preserve"> </w:t>
      </w:r>
      <w:r>
        <w:rPr>
          <w:spacing w:val="17"/>
        </w:rPr>
        <w:t xml:space="preserve"> </w:t>
      </w:r>
      <w:r>
        <w:rPr>
          <w:spacing w:val="-1"/>
        </w:rPr>
        <w:t>простой,</w:t>
      </w:r>
      <w:r>
        <w:rPr>
          <w:spacing w:val="47"/>
        </w:rPr>
        <w:t xml:space="preserve"> </w:t>
      </w:r>
      <w:r>
        <w:rPr>
          <w:spacing w:val="-1"/>
        </w:rPr>
        <w:t>мордент перечеркнутый, фермата,</w:t>
      </w:r>
      <w:r>
        <w:rPr>
          <w:spacing w:val="1"/>
        </w:rPr>
        <w:t xml:space="preserve"> </w:t>
      </w:r>
      <w:r>
        <w:rPr>
          <w:spacing w:val="-1"/>
        </w:rPr>
        <w:t>piu</w:t>
      </w:r>
      <w:r>
        <w:t xml:space="preserve"> </w:t>
      </w:r>
      <w:r>
        <w:rPr>
          <w:spacing w:val="-1"/>
        </w:rPr>
        <w:t>mosso,</w:t>
      </w:r>
      <w:r>
        <w:rPr>
          <w:spacing w:val="1"/>
        </w:rPr>
        <w:t xml:space="preserve"> </w:t>
      </w:r>
      <w:r>
        <w:rPr>
          <w:spacing w:val="-1"/>
        </w:rPr>
        <w:t>meno</w:t>
      </w:r>
      <w:r>
        <w:rPr>
          <w:spacing w:val="1"/>
        </w:rPr>
        <w:t xml:space="preserve"> </w:t>
      </w:r>
      <w:r>
        <w:rPr>
          <w:spacing w:val="-1"/>
        </w:rPr>
        <w:t>mosso, vivo,</w:t>
      </w:r>
      <w:r>
        <w:rPr>
          <w:spacing w:val="-4"/>
        </w:rPr>
        <w:t xml:space="preserve"> </w:t>
      </w:r>
      <w:r>
        <w:rPr>
          <w:spacing w:val="-1"/>
        </w:rPr>
        <w:t>grave)</w:t>
      </w:r>
    </w:p>
    <w:p w:rsidR="00281337" w:rsidRPr="00BF372B" w:rsidRDefault="00281337" w:rsidP="00281337">
      <w:pPr>
        <w:pStyle w:val="a3"/>
        <w:numPr>
          <w:ilvl w:val="0"/>
          <w:numId w:val="28"/>
        </w:numPr>
        <w:tabs>
          <w:tab w:val="left" w:pos="393"/>
        </w:tabs>
        <w:spacing w:before="1"/>
        <w:ind w:left="392" w:hanging="280"/>
        <w:jc w:val="both"/>
        <w:rPr>
          <w:lang w:val="ru-RU"/>
        </w:rPr>
      </w:pPr>
      <w:r w:rsidRPr="00BF372B">
        <w:rPr>
          <w:spacing w:val="-1"/>
          <w:lang w:val="ru-RU"/>
        </w:rPr>
        <w:t>Кластер. Приобретение навыков игры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 xml:space="preserve">на </w:t>
      </w:r>
      <w:r w:rsidRPr="00BF372B">
        <w:rPr>
          <w:spacing w:val="-2"/>
          <w:lang w:val="ru-RU"/>
        </w:rPr>
        <w:t>выборной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системе.</w:t>
      </w:r>
    </w:p>
    <w:p w:rsidR="00281337" w:rsidRPr="00BF372B" w:rsidRDefault="00281337" w:rsidP="00281337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281337" w:rsidRPr="00BF372B" w:rsidRDefault="00281337" w:rsidP="00281337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281337" w:rsidRPr="00BF372B" w:rsidSect="00281337">
          <w:type w:val="continuous"/>
          <w:pgSz w:w="11910" w:h="16840"/>
          <w:pgMar w:top="780" w:right="740" w:bottom="920" w:left="740" w:header="0" w:footer="733" w:gutter="0"/>
          <w:cols w:space="720"/>
        </w:sectPr>
      </w:pPr>
    </w:p>
    <w:p w:rsidR="00281337" w:rsidRPr="00BF372B" w:rsidRDefault="00281337" w:rsidP="00281337">
      <w:pPr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281337" w:rsidRDefault="00281337" w:rsidP="00281337">
      <w:pPr>
        <w:pStyle w:val="2"/>
        <w:numPr>
          <w:ilvl w:val="0"/>
          <w:numId w:val="27"/>
        </w:numPr>
        <w:tabs>
          <w:tab w:val="left" w:pos="324"/>
        </w:tabs>
        <w:spacing w:before="242"/>
        <w:ind w:hanging="211"/>
        <w:rPr>
          <w:b w:val="0"/>
          <w:bCs w:val="0"/>
        </w:rPr>
      </w:pPr>
      <w:r>
        <w:rPr>
          <w:spacing w:val="-1"/>
        </w:rPr>
        <w:t>КЛАСС</w:t>
      </w:r>
    </w:p>
    <w:p w:rsidR="00281337" w:rsidRDefault="00281337" w:rsidP="00281337">
      <w:pPr>
        <w:spacing w:before="195"/>
        <w:ind w:left="111"/>
        <w:rPr>
          <w:rFonts w:ascii="Times New Roman" w:eastAsia="Times New Roman" w:hAnsi="Times New Roman" w:cs="Times New Roman"/>
          <w:sz w:val="28"/>
          <w:szCs w:val="28"/>
        </w:rPr>
      </w:pPr>
      <w:r>
        <w:br w:type="column"/>
      </w:r>
      <w:r>
        <w:rPr>
          <w:rFonts w:ascii="Times New Roman" w:hAnsi="Times New Roman"/>
          <w:b/>
          <w:spacing w:val="-1"/>
          <w:sz w:val="28"/>
        </w:rPr>
        <w:lastRenderedPageBreak/>
        <w:t>Практические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pacing w:val="-1"/>
          <w:sz w:val="28"/>
        </w:rPr>
        <w:t>занятия, примерный репертуар</w:t>
      </w:r>
    </w:p>
    <w:p w:rsidR="00281337" w:rsidRDefault="00281337" w:rsidP="00281337">
      <w:pPr>
        <w:rPr>
          <w:rFonts w:ascii="Times New Roman" w:eastAsia="Times New Roman" w:hAnsi="Times New Roman" w:cs="Times New Roman"/>
          <w:sz w:val="28"/>
          <w:szCs w:val="28"/>
        </w:rPr>
        <w:sectPr w:rsidR="00281337">
          <w:type w:val="continuous"/>
          <w:pgSz w:w="11910" w:h="16840"/>
          <w:pgMar w:top="780" w:right="740" w:bottom="280" w:left="740" w:header="720" w:footer="720" w:gutter="0"/>
          <w:cols w:num="2" w:space="720" w:equalWidth="0">
            <w:col w:w="1342" w:space="806"/>
            <w:col w:w="8282"/>
          </w:cols>
        </w:sectPr>
      </w:pPr>
    </w:p>
    <w:p w:rsidR="00281337" w:rsidRPr="00BF372B" w:rsidRDefault="00281337" w:rsidP="00281337">
      <w:pPr>
        <w:pStyle w:val="a3"/>
        <w:spacing w:before="43"/>
        <w:rPr>
          <w:lang w:val="ru-RU"/>
        </w:rPr>
      </w:pPr>
      <w:r w:rsidRPr="00BF372B">
        <w:rPr>
          <w:spacing w:val="-1"/>
          <w:lang w:val="ru-RU"/>
        </w:rPr>
        <w:lastRenderedPageBreak/>
        <w:t>Гимнастика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для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развития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гибкости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рук:</w:t>
      </w:r>
    </w:p>
    <w:p w:rsidR="00281337" w:rsidRDefault="00281337" w:rsidP="00281337">
      <w:pPr>
        <w:pStyle w:val="a3"/>
        <w:numPr>
          <w:ilvl w:val="0"/>
          <w:numId w:val="26"/>
        </w:numPr>
        <w:tabs>
          <w:tab w:val="left" w:pos="833"/>
        </w:tabs>
        <w:spacing w:before="50"/>
        <w:ind w:firstLine="0"/>
      </w:pPr>
      <w:r>
        <w:rPr>
          <w:spacing w:val="-1"/>
        </w:rPr>
        <w:t>«Ежик»</w:t>
      </w:r>
    </w:p>
    <w:p w:rsidR="00281337" w:rsidRDefault="00281337" w:rsidP="00281337">
      <w:pPr>
        <w:pStyle w:val="a3"/>
        <w:numPr>
          <w:ilvl w:val="0"/>
          <w:numId w:val="26"/>
        </w:numPr>
        <w:tabs>
          <w:tab w:val="left" w:pos="833"/>
        </w:tabs>
        <w:ind w:left="832" w:hanging="720"/>
      </w:pPr>
      <w:r>
        <w:rPr>
          <w:spacing w:val="-1"/>
        </w:rPr>
        <w:t>«Прыжки»</w:t>
      </w:r>
    </w:p>
    <w:p w:rsidR="00281337" w:rsidRDefault="00281337" w:rsidP="00281337">
      <w:pPr>
        <w:pStyle w:val="a3"/>
        <w:numPr>
          <w:ilvl w:val="0"/>
          <w:numId w:val="26"/>
        </w:numPr>
        <w:tabs>
          <w:tab w:val="left" w:pos="833"/>
        </w:tabs>
        <w:ind w:left="832" w:hanging="720"/>
      </w:pPr>
      <w:r>
        <w:rPr>
          <w:spacing w:val="-1"/>
        </w:rPr>
        <w:t>«Мячик»</w:t>
      </w:r>
    </w:p>
    <w:p w:rsidR="00281337" w:rsidRDefault="00281337" w:rsidP="00281337">
      <w:pPr>
        <w:pStyle w:val="a3"/>
        <w:numPr>
          <w:ilvl w:val="0"/>
          <w:numId w:val="26"/>
        </w:numPr>
        <w:tabs>
          <w:tab w:val="left" w:pos="833"/>
        </w:tabs>
        <w:ind w:left="832" w:hanging="720"/>
      </w:pPr>
      <w:r>
        <w:rPr>
          <w:spacing w:val="-1"/>
        </w:rPr>
        <w:t>«Ветерок»</w:t>
      </w:r>
    </w:p>
    <w:p w:rsidR="00281337" w:rsidRDefault="00281337" w:rsidP="00281337">
      <w:pPr>
        <w:pStyle w:val="a3"/>
        <w:numPr>
          <w:ilvl w:val="0"/>
          <w:numId w:val="26"/>
        </w:numPr>
        <w:tabs>
          <w:tab w:val="left" w:pos="833"/>
        </w:tabs>
        <w:spacing w:before="46"/>
        <w:ind w:left="832" w:hanging="720"/>
      </w:pPr>
      <w:r>
        <w:rPr>
          <w:spacing w:val="-1"/>
        </w:rPr>
        <w:t>«Мостик»</w:t>
      </w:r>
    </w:p>
    <w:p w:rsidR="00281337" w:rsidRDefault="00281337" w:rsidP="00281337">
      <w:pPr>
        <w:pStyle w:val="a3"/>
        <w:numPr>
          <w:ilvl w:val="0"/>
          <w:numId w:val="26"/>
        </w:numPr>
        <w:tabs>
          <w:tab w:val="left" w:pos="833"/>
        </w:tabs>
        <w:ind w:left="832" w:hanging="720"/>
      </w:pPr>
      <w:r>
        <w:rPr>
          <w:spacing w:val="-2"/>
        </w:rPr>
        <w:t>«По</w:t>
      </w:r>
      <w:r>
        <w:rPr>
          <w:spacing w:val="1"/>
        </w:rPr>
        <w:t xml:space="preserve"> </w:t>
      </w:r>
      <w:r>
        <w:rPr>
          <w:spacing w:val="-1"/>
        </w:rPr>
        <w:t>лесенке»</w:t>
      </w:r>
    </w:p>
    <w:p w:rsidR="00281337" w:rsidRDefault="00281337" w:rsidP="00281337">
      <w:pPr>
        <w:pStyle w:val="a3"/>
        <w:numPr>
          <w:ilvl w:val="0"/>
          <w:numId w:val="26"/>
        </w:numPr>
        <w:tabs>
          <w:tab w:val="left" w:pos="833"/>
        </w:tabs>
        <w:ind w:left="832" w:hanging="720"/>
      </w:pPr>
      <w:r>
        <w:rPr>
          <w:spacing w:val="-1"/>
        </w:rPr>
        <w:t>«Песенка</w:t>
      </w:r>
      <w:r>
        <w:rPr>
          <w:spacing w:val="-3"/>
        </w:rPr>
        <w:t xml:space="preserve"> </w:t>
      </w:r>
      <w:r>
        <w:rPr>
          <w:spacing w:val="-1"/>
        </w:rPr>
        <w:t>простая»</w:t>
      </w:r>
    </w:p>
    <w:p w:rsidR="00281337" w:rsidRDefault="00281337" w:rsidP="00281337">
      <w:pPr>
        <w:pStyle w:val="a3"/>
        <w:numPr>
          <w:ilvl w:val="0"/>
          <w:numId w:val="26"/>
        </w:numPr>
        <w:tabs>
          <w:tab w:val="left" w:pos="833"/>
        </w:tabs>
        <w:spacing w:before="48"/>
        <w:ind w:left="832" w:hanging="720"/>
      </w:pPr>
      <w:r>
        <w:rPr>
          <w:spacing w:val="-1"/>
        </w:rPr>
        <w:t>«Радуга»</w:t>
      </w:r>
    </w:p>
    <w:p w:rsidR="00281337" w:rsidRDefault="00281337" w:rsidP="00281337">
      <w:pPr>
        <w:pStyle w:val="a3"/>
        <w:numPr>
          <w:ilvl w:val="0"/>
          <w:numId w:val="26"/>
        </w:numPr>
        <w:tabs>
          <w:tab w:val="left" w:pos="833"/>
        </w:tabs>
        <w:spacing w:before="50" w:line="275" w:lineRule="auto"/>
        <w:ind w:right="7710" w:firstLine="0"/>
      </w:pPr>
      <w:r>
        <w:rPr>
          <w:spacing w:val="-1"/>
        </w:rPr>
        <w:t>«Самолетик»</w:t>
      </w:r>
      <w:r>
        <w:rPr>
          <w:spacing w:val="26"/>
        </w:rPr>
        <w:t xml:space="preserve"> </w:t>
      </w:r>
      <w:r>
        <w:rPr>
          <w:spacing w:val="-1"/>
        </w:rPr>
        <w:t>Постановка</w:t>
      </w:r>
      <w:r>
        <w:t xml:space="preserve"> </w:t>
      </w:r>
      <w:r>
        <w:rPr>
          <w:spacing w:val="-1"/>
        </w:rPr>
        <w:t>аппарата:</w:t>
      </w:r>
    </w:p>
    <w:p w:rsidR="00281337" w:rsidRPr="00BF372B" w:rsidRDefault="00281337" w:rsidP="00281337">
      <w:pPr>
        <w:pStyle w:val="a3"/>
        <w:numPr>
          <w:ilvl w:val="0"/>
          <w:numId w:val="25"/>
        </w:numPr>
        <w:tabs>
          <w:tab w:val="left" w:pos="393"/>
        </w:tabs>
        <w:spacing w:before="1"/>
        <w:ind w:firstLine="0"/>
        <w:rPr>
          <w:lang w:val="ru-RU"/>
        </w:rPr>
      </w:pPr>
      <w:r w:rsidRPr="00BF372B">
        <w:rPr>
          <w:spacing w:val="-1"/>
          <w:lang w:val="ru-RU"/>
        </w:rPr>
        <w:t>Поочередное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поднятие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 xml:space="preserve">пальцев </w:t>
      </w:r>
      <w:r w:rsidRPr="00BF372B">
        <w:rPr>
          <w:spacing w:val="-2"/>
          <w:lang w:val="ru-RU"/>
        </w:rPr>
        <w:t>рук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поставленных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на </w:t>
      </w:r>
      <w:r w:rsidRPr="00BF372B">
        <w:rPr>
          <w:spacing w:val="-2"/>
          <w:lang w:val="ru-RU"/>
        </w:rPr>
        <w:t>клавиатуру.</w:t>
      </w:r>
    </w:p>
    <w:p w:rsidR="00281337" w:rsidRPr="00BF372B" w:rsidRDefault="00281337" w:rsidP="00281337">
      <w:pPr>
        <w:pStyle w:val="a3"/>
        <w:numPr>
          <w:ilvl w:val="0"/>
          <w:numId w:val="25"/>
        </w:numPr>
        <w:tabs>
          <w:tab w:val="left" w:pos="393"/>
        </w:tabs>
        <w:spacing w:before="50"/>
        <w:ind w:left="392" w:hanging="280"/>
        <w:rPr>
          <w:lang w:val="ru-RU"/>
        </w:rPr>
      </w:pPr>
      <w:r w:rsidRPr="00BF372B">
        <w:rPr>
          <w:spacing w:val="-1"/>
          <w:lang w:val="ru-RU"/>
        </w:rPr>
        <w:t>«Мячик»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 xml:space="preserve">– </w:t>
      </w:r>
      <w:r w:rsidRPr="00BF372B">
        <w:rPr>
          <w:spacing w:val="-1"/>
          <w:lang w:val="ru-RU"/>
        </w:rPr>
        <w:t>плавное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поднятие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запястья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правой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руки.</w:t>
      </w:r>
    </w:p>
    <w:p w:rsidR="00281337" w:rsidRPr="00BF372B" w:rsidRDefault="00281337" w:rsidP="00281337">
      <w:pPr>
        <w:pStyle w:val="a3"/>
        <w:numPr>
          <w:ilvl w:val="0"/>
          <w:numId w:val="25"/>
        </w:numPr>
        <w:tabs>
          <w:tab w:val="left" w:pos="393"/>
        </w:tabs>
        <w:ind w:left="392" w:hanging="280"/>
        <w:rPr>
          <w:lang w:val="ru-RU"/>
        </w:rPr>
      </w:pPr>
      <w:r w:rsidRPr="00BF372B">
        <w:rPr>
          <w:spacing w:val="-1"/>
          <w:lang w:val="ru-RU"/>
        </w:rPr>
        <w:t>Основные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правила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ведения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меха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«Ветер»</w:t>
      </w:r>
    </w:p>
    <w:p w:rsidR="00281337" w:rsidRPr="00BF372B" w:rsidRDefault="00281337" w:rsidP="00281337">
      <w:pPr>
        <w:pStyle w:val="a3"/>
        <w:numPr>
          <w:ilvl w:val="0"/>
          <w:numId w:val="25"/>
        </w:numPr>
        <w:tabs>
          <w:tab w:val="left" w:pos="707"/>
        </w:tabs>
        <w:spacing w:line="275" w:lineRule="auto"/>
        <w:ind w:right="115" w:firstLine="0"/>
        <w:rPr>
          <w:lang w:val="ru-RU"/>
        </w:rPr>
      </w:pPr>
      <w:r w:rsidRPr="00BF372B">
        <w:rPr>
          <w:spacing w:val="-1"/>
          <w:lang w:val="ru-RU"/>
        </w:rPr>
        <w:lastRenderedPageBreak/>
        <w:t>Постановка</w:t>
      </w:r>
      <w:r w:rsidRPr="00BF372B">
        <w:rPr>
          <w:lang w:val="ru-RU"/>
        </w:rPr>
        <w:t xml:space="preserve"> 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правой</w:t>
      </w:r>
      <w:r w:rsidRPr="00BF372B">
        <w:rPr>
          <w:lang w:val="ru-RU"/>
        </w:rPr>
        <w:t xml:space="preserve"> 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руки</w:t>
      </w:r>
      <w:r w:rsidRPr="00BF372B">
        <w:rPr>
          <w:lang w:val="ru-RU"/>
        </w:rPr>
        <w:t xml:space="preserve"> </w:t>
      </w:r>
      <w:r w:rsidRPr="00BF372B">
        <w:rPr>
          <w:spacing w:val="52"/>
          <w:lang w:val="ru-RU"/>
        </w:rPr>
        <w:t xml:space="preserve"> </w:t>
      </w:r>
      <w:r w:rsidRPr="00BF372B">
        <w:rPr>
          <w:spacing w:val="-1"/>
          <w:lang w:val="ru-RU"/>
        </w:rPr>
        <w:t>(поочередное</w:t>
      </w:r>
      <w:r w:rsidRPr="00BF372B">
        <w:rPr>
          <w:lang w:val="ru-RU"/>
        </w:rPr>
        <w:t xml:space="preserve"> 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погружение</w:t>
      </w:r>
      <w:r w:rsidRPr="00BF372B">
        <w:rPr>
          <w:lang w:val="ru-RU"/>
        </w:rPr>
        <w:t xml:space="preserve"> 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1"/>
          <w:lang w:val="ru-RU"/>
        </w:rPr>
        <w:t>пальцев</w:t>
      </w:r>
      <w:r w:rsidRPr="00BF372B">
        <w:rPr>
          <w:lang w:val="ru-RU"/>
        </w:rPr>
        <w:t xml:space="preserve"> </w:t>
      </w:r>
      <w:r w:rsidRPr="00BF372B">
        <w:rPr>
          <w:spacing w:val="48"/>
          <w:lang w:val="ru-RU"/>
        </w:rPr>
        <w:t xml:space="preserve"> </w:t>
      </w:r>
      <w:r w:rsidRPr="00BF372B">
        <w:rPr>
          <w:lang w:val="ru-RU"/>
        </w:rPr>
        <w:t xml:space="preserve">на 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клавиши):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ансамблевая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игра, «Наша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песенка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простая»</w:t>
      </w:r>
    </w:p>
    <w:p w:rsidR="00281337" w:rsidRPr="00BF372B" w:rsidRDefault="00281337" w:rsidP="00281337">
      <w:pPr>
        <w:pStyle w:val="a3"/>
        <w:numPr>
          <w:ilvl w:val="0"/>
          <w:numId w:val="25"/>
        </w:numPr>
        <w:tabs>
          <w:tab w:val="left" w:pos="393"/>
        </w:tabs>
        <w:spacing w:before="4"/>
        <w:ind w:left="392" w:hanging="280"/>
        <w:rPr>
          <w:lang w:val="ru-RU"/>
        </w:rPr>
      </w:pPr>
      <w:r w:rsidRPr="00BF372B">
        <w:rPr>
          <w:spacing w:val="-1"/>
          <w:lang w:val="ru-RU"/>
        </w:rPr>
        <w:t>Постановка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левой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руки, правила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ведения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меха.</w:t>
      </w:r>
    </w:p>
    <w:p w:rsidR="00281337" w:rsidRDefault="00281337" w:rsidP="00281337">
      <w:pPr>
        <w:pStyle w:val="a3"/>
        <w:numPr>
          <w:ilvl w:val="0"/>
          <w:numId w:val="25"/>
        </w:numPr>
        <w:tabs>
          <w:tab w:val="left" w:pos="393"/>
        </w:tabs>
        <w:ind w:left="392" w:hanging="280"/>
      </w:pPr>
      <w:r>
        <w:rPr>
          <w:spacing w:val="-1"/>
        </w:rPr>
        <w:t>Ансамблевая</w:t>
      </w:r>
      <w:r>
        <w:rPr>
          <w:spacing w:val="-3"/>
        </w:rPr>
        <w:t xml:space="preserve"> </w:t>
      </w:r>
      <w:r>
        <w:rPr>
          <w:spacing w:val="-1"/>
        </w:rPr>
        <w:t>игра.</w:t>
      </w:r>
    </w:p>
    <w:p w:rsidR="00281337" w:rsidRPr="00BF372B" w:rsidRDefault="00281337" w:rsidP="00281337">
      <w:pPr>
        <w:pStyle w:val="a3"/>
        <w:numPr>
          <w:ilvl w:val="0"/>
          <w:numId w:val="24"/>
        </w:numPr>
        <w:tabs>
          <w:tab w:val="left" w:pos="393"/>
        </w:tabs>
        <w:spacing w:before="48"/>
        <w:ind w:hanging="280"/>
        <w:rPr>
          <w:lang w:val="ru-RU"/>
        </w:rPr>
      </w:pPr>
      <w:r w:rsidRPr="00BF372B">
        <w:rPr>
          <w:spacing w:val="-1"/>
          <w:lang w:val="ru-RU"/>
        </w:rPr>
        <w:t>Упражнения</w:t>
      </w:r>
      <w:r w:rsidRPr="00BF372B">
        <w:rPr>
          <w:lang w:val="ru-RU"/>
        </w:rPr>
        <w:t xml:space="preserve"> на</w:t>
      </w:r>
      <w:r w:rsidRPr="00BF372B">
        <w:rPr>
          <w:spacing w:val="-1"/>
          <w:lang w:val="ru-RU"/>
        </w:rPr>
        <w:t xml:space="preserve"> </w:t>
      </w:r>
      <w:r>
        <w:rPr>
          <w:spacing w:val="-1"/>
        </w:rPr>
        <w:t>legato</w:t>
      </w:r>
      <w:r w:rsidRPr="00BF372B">
        <w:rPr>
          <w:spacing w:val="-1"/>
          <w:lang w:val="ru-RU"/>
        </w:rPr>
        <w:t>: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игра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по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2,3,4,5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звуков.</w:t>
      </w:r>
    </w:p>
    <w:p w:rsidR="00281337" w:rsidRDefault="00281337" w:rsidP="00281337">
      <w:pPr>
        <w:pStyle w:val="a3"/>
        <w:numPr>
          <w:ilvl w:val="0"/>
          <w:numId w:val="24"/>
        </w:numPr>
        <w:tabs>
          <w:tab w:val="left" w:pos="393"/>
        </w:tabs>
        <w:ind w:hanging="280"/>
        <w:rPr>
          <w:rFonts w:cs="Times New Roman"/>
        </w:rPr>
      </w:pPr>
      <w:r>
        <w:rPr>
          <w:spacing w:val="-1"/>
        </w:rPr>
        <w:t>Упражнения</w:t>
      </w:r>
      <w:r>
        <w:t xml:space="preserve"> на</w:t>
      </w:r>
      <w:r>
        <w:rPr>
          <w:spacing w:val="-1"/>
        </w:rPr>
        <w:t xml:space="preserve"> staccato.</w:t>
      </w:r>
    </w:p>
    <w:p w:rsidR="00281337" w:rsidRPr="00BF372B" w:rsidRDefault="00281337" w:rsidP="00281337">
      <w:pPr>
        <w:pStyle w:val="a3"/>
        <w:numPr>
          <w:ilvl w:val="0"/>
          <w:numId w:val="24"/>
        </w:numPr>
        <w:tabs>
          <w:tab w:val="left" w:pos="393"/>
        </w:tabs>
        <w:spacing w:before="50"/>
        <w:ind w:hanging="280"/>
        <w:rPr>
          <w:lang w:val="ru-RU"/>
        </w:rPr>
      </w:pPr>
      <w:r w:rsidRPr="00BF372B">
        <w:rPr>
          <w:spacing w:val="-1"/>
          <w:lang w:val="ru-RU"/>
        </w:rPr>
        <w:t>Игра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гаммы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до-мажор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правой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рукой.</w:t>
      </w:r>
    </w:p>
    <w:p w:rsidR="00281337" w:rsidRDefault="00281337" w:rsidP="00281337">
      <w:pPr>
        <w:pStyle w:val="a3"/>
        <w:numPr>
          <w:ilvl w:val="0"/>
          <w:numId w:val="24"/>
        </w:numPr>
        <w:tabs>
          <w:tab w:val="left" w:pos="393"/>
        </w:tabs>
        <w:ind w:hanging="280"/>
      </w:pPr>
      <w:r>
        <w:rPr>
          <w:spacing w:val="-1"/>
        </w:rPr>
        <w:t>Ритмические</w:t>
      </w:r>
      <w:r>
        <w:t xml:space="preserve"> </w:t>
      </w:r>
      <w:r>
        <w:rPr>
          <w:spacing w:val="-1"/>
        </w:rPr>
        <w:t>упражнения.</w:t>
      </w:r>
    </w:p>
    <w:p w:rsidR="00281337" w:rsidRDefault="00281337" w:rsidP="00281337">
      <w:pPr>
        <w:spacing w:before="47"/>
        <w:ind w:left="11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i/>
          <w:spacing w:val="-1"/>
          <w:sz w:val="28"/>
        </w:rPr>
        <w:t>Пьесы:</w:t>
      </w:r>
    </w:p>
    <w:p w:rsidR="00281337" w:rsidRDefault="00281337" w:rsidP="00281337">
      <w:pPr>
        <w:pStyle w:val="a3"/>
        <w:spacing w:before="50"/>
      </w:pPr>
      <w:r>
        <w:rPr>
          <w:spacing w:val="-1"/>
        </w:rPr>
        <w:t>т.н.п.</w:t>
      </w:r>
      <w:r>
        <w:t xml:space="preserve"> </w:t>
      </w:r>
      <w:r>
        <w:rPr>
          <w:spacing w:val="-1"/>
        </w:rPr>
        <w:t>«Капель»</w:t>
      </w:r>
    </w:p>
    <w:p w:rsidR="00281337" w:rsidRPr="00BF372B" w:rsidRDefault="00281337" w:rsidP="00281337">
      <w:pPr>
        <w:pStyle w:val="a3"/>
        <w:spacing w:line="275" w:lineRule="auto"/>
        <w:ind w:right="7090"/>
        <w:rPr>
          <w:lang w:val="ru-RU"/>
        </w:rPr>
      </w:pPr>
      <w:r w:rsidRPr="00BF372B">
        <w:rPr>
          <w:lang w:val="ru-RU"/>
        </w:rPr>
        <w:t xml:space="preserve">б.н.п. </w:t>
      </w:r>
      <w:r w:rsidRPr="00BF372B">
        <w:rPr>
          <w:spacing w:val="-1"/>
          <w:lang w:val="ru-RU"/>
        </w:rPr>
        <w:t>«Савка</w:t>
      </w:r>
      <w:r w:rsidRPr="00BF372B">
        <w:rPr>
          <w:lang w:val="ru-RU"/>
        </w:rPr>
        <w:t xml:space="preserve"> и </w:t>
      </w:r>
      <w:r w:rsidRPr="00BF372B">
        <w:rPr>
          <w:spacing w:val="-1"/>
          <w:lang w:val="ru-RU"/>
        </w:rPr>
        <w:t>Гришка»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у.н.п.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«Веселые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гуси»</w:t>
      </w:r>
      <w:r w:rsidRPr="00BF372B">
        <w:rPr>
          <w:spacing w:val="23"/>
          <w:lang w:val="ru-RU"/>
        </w:rPr>
        <w:t xml:space="preserve"> </w:t>
      </w:r>
      <w:r w:rsidRPr="00BF372B">
        <w:rPr>
          <w:lang w:val="ru-RU"/>
        </w:rPr>
        <w:t xml:space="preserve">р.н.п. </w:t>
      </w:r>
      <w:r w:rsidRPr="00BF372B">
        <w:rPr>
          <w:spacing w:val="-1"/>
          <w:lang w:val="ru-RU"/>
        </w:rPr>
        <w:t>«Я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на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горку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шла»</w:t>
      </w:r>
    </w:p>
    <w:p w:rsidR="00281337" w:rsidRPr="00BF372B" w:rsidRDefault="00281337" w:rsidP="00281337">
      <w:pPr>
        <w:pStyle w:val="a3"/>
        <w:spacing w:before="4" w:line="275" w:lineRule="auto"/>
        <w:ind w:right="5617"/>
        <w:rPr>
          <w:lang w:val="ru-RU"/>
        </w:rPr>
      </w:pPr>
      <w:r w:rsidRPr="00BF372B">
        <w:rPr>
          <w:lang w:val="ru-RU"/>
        </w:rPr>
        <w:t xml:space="preserve">р.н.п. </w:t>
      </w:r>
      <w:r w:rsidRPr="00BF372B">
        <w:rPr>
          <w:spacing w:val="-1"/>
          <w:lang w:val="ru-RU"/>
        </w:rPr>
        <w:t>«Как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под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горкой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под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горой»</w:t>
      </w:r>
      <w:r w:rsidRPr="00BF372B">
        <w:rPr>
          <w:spacing w:val="21"/>
          <w:lang w:val="ru-RU"/>
        </w:rPr>
        <w:t xml:space="preserve"> </w:t>
      </w:r>
      <w:r w:rsidRPr="00BF372B">
        <w:rPr>
          <w:lang w:val="ru-RU"/>
        </w:rPr>
        <w:t xml:space="preserve">р.н.п. </w:t>
      </w:r>
      <w:r w:rsidRPr="00BF372B">
        <w:rPr>
          <w:spacing w:val="-1"/>
          <w:lang w:val="ru-RU"/>
        </w:rPr>
        <w:t>«Как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пошли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наши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подружки»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т.н.п.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«Апипа»</w:t>
      </w:r>
    </w:p>
    <w:p w:rsidR="00281337" w:rsidRPr="00917018" w:rsidRDefault="00281337" w:rsidP="00281337">
      <w:pPr>
        <w:pStyle w:val="a3"/>
        <w:spacing w:before="4" w:line="275" w:lineRule="auto"/>
        <w:ind w:right="6332"/>
        <w:rPr>
          <w:lang w:val="ru-RU"/>
        </w:rPr>
      </w:pPr>
      <w:r w:rsidRPr="00BF372B">
        <w:rPr>
          <w:spacing w:val="1"/>
          <w:lang w:val="ru-RU"/>
        </w:rPr>
        <w:t>у.н.п</w:t>
      </w:r>
      <w:r w:rsidRPr="00BF372B">
        <w:rPr>
          <w:spacing w:val="7"/>
          <w:lang w:val="ru-RU"/>
        </w:rPr>
        <w:t xml:space="preserve"> </w:t>
      </w:r>
      <w:r w:rsidRPr="00BF372B">
        <w:rPr>
          <w:lang w:val="ru-RU"/>
        </w:rPr>
        <w:t>«По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2"/>
          <w:lang w:val="ru-RU"/>
        </w:rPr>
        <w:t>дороге</w:t>
      </w:r>
      <w:r w:rsidRPr="00BF372B">
        <w:rPr>
          <w:spacing w:val="3"/>
          <w:lang w:val="ru-RU"/>
        </w:rPr>
        <w:t xml:space="preserve"> </w:t>
      </w:r>
      <w:r w:rsidRPr="00BF372B">
        <w:rPr>
          <w:lang w:val="ru-RU"/>
        </w:rPr>
        <w:t>жук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1"/>
          <w:lang w:val="ru-RU"/>
        </w:rPr>
        <w:t>жук».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Т.н.т. «Бишле Бию», «Эчле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Бию»</w:t>
      </w:r>
      <w:r w:rsidRPr="00BF372B">
        <w:rPr>
          <w:spacing w:val="29"/>
          <w:lang w:val="ru-RU"/>
        </w:rPr>
        <w:t xml:space="preserve"> </w:t>
      </w:r>
      <w:r w:rsidRPr="00BF372B">
        <w:rPr>
          <w:lang w:val="ru-RU"/>
        </w:rPr>
        <w:t>Дж.</w:t>
      </w:r>
      <w:r w:rsidRPr="00BF372B">
        <w:rPr>
          <w:spacing w:val="-1"/>
          <w:lang w:val="ru-RU"/>
        </w:rPr>
        <w:t xml:space="preserve"> </w:t>
      </w:r>
      <w:r w:rsidRPr="00917018">
        <w:rPr>
          <w:spacing w:val="-1"/>
          <w:lang w:val="ru-RU"/>
        </w:rPr>
        <w:t>Файзи</w:t>
      </w:r>
      <w:r w:rsidRPr="00917018">
        <w:rPr>
          <w:lang w:val="ru-RU"/>
        </w:rPr>
        <w:t xml:space="preserve"> </w:t>
      </w:r>
      <w:r w:rsidRPr="00917018">
        <w:rPr>
          <w:spacing w:val="-1"/>
          <w:lang w:val="ru-RU"/>
        </w:rPr>
        <w:t>«Скакалка»</w:t>
      </w:r>
    </w:p>
    <w:p w:rsidR="00281337" w:rsidRPr="00BF372B" w:rsidRDefault="00281337" w:rsidP="00281337">
      <w:pPr>
        <w:pStyle w:val="a3"/>
        <w:spacing w:before="1"/>
        <w:rPr>
          <w:lang w:val="ru-RU"/>
        </w:rPr>
      </w:pPr>
      <w:r w:rsidRPr="00BF372B">
        <w:rPr>
          <w:lang w:val="ru-RU"/>
        </w:rPr>
        <w:t>Б.</w:t>
      </w:r>
      <w:r w:rsidRPr="00BF372B">
        <w:rPr>
          <w:spacing w:val="-1"/>
          <w:lang w:val="ru-RU"/>
        </w:rPr>
        <w:t xml:space="preserve"> Кравченко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«Эхо»</w:t>
      </w:r>
    </w:p>
    <w:p w:rsidR="00281337" w:rsidRPr="00BF372B" w:rsidRDefault="00281337" w:rsidP="00281337">
      <w:pPr>
        <w:pStyle w:val="a3"/>
        <w:spacing w:before="50" w:line="275" w:lineRule="auto"/>
        <w:ind w:right="5617"/>
        <w:rPr>
          <w:lang w:val="ru-RU"/>
        </w:rPr>
      </w:pPr>
      <w:r w:rsidRPr="00BF372B">
        <w:rPr>
          <w:lang w:val="ru-RU"/>
        </w:rPr>
        <w:t xml:space="preserve">р.н.п. </w:t>
      </w:r>
      <w:r w:rsidRPr="00BF372B">
        <w:rPr>
          <w:spacing w:val="-2"/>
          <w:lang w:val="ru-RU"/>
        </w:rPr>
        <w:t>«Ах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ты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улица,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улица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широкая»</w:t>
      </w:r>
      <w:r w:rsidRPr="00BF372B">
        <w:rPr>
          <w:spacing w:val="26"/>
          <w:lang w:val="ru-RU"/>
        </w:rPr>
        <w:t xml:space="preserve"> </w:t>
      </w:r>
      <w:r w:rsidRPr="00BF372B">
        <w:rPr>
          <w:lang w:val="ru-RU"/>
        </w:rPr>
        <w:t xml:space="preserve">Р.н.п. </w:t>
      </w:r>
      <w:r w:rsidRPr="00BF372B">
        <w:rPr>
          <w:spacing w:val="-1"/>
          <w:lang w:val="ru-RU"/>
        </w:rPr>
        <w:t>«Около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сырого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дуба»</w:t>
      </w:r>
    </w:p>
    <w:p w:rsidR="00281337" w:rsidRPr="00BF372B" w:rsidRDefault="00281337" w:rsidP="00281337">
      <w:pPr>
        <w:pStyle w:val="a3"/>
        <w:spacing w:before="1" w:line="275" w:lineRule="auto"/>
        <w:ind w:right="5904"/>
        <w:rPr>
          <w:lang w:val="ru-RU"/>
        </w:rPr>
      </w:pPr>
      <w:r w:rsidRPr="00BF372B">
        <w:rPr>
          <w:lang w:val="ru-RU"/>
        </w:rPr>
        <w:t>Л.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Книппер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«Раз морозною зимой»</w:t>
      </w:r>
      <w:r w:rsidRPr="00BF372B">
        <w:rPr>
          <w:spacing w:val="28"/>
          <w:lang w:val="ru-RU"/>
        </w:rPr>
        <w:t xml:space="preserve"> </w:t>
      </w:r>
      <w:r w:rsidRPr="00BF372B">
        <w:rPr>
          <w:lang w:val="ru-RU"/>
        </w:rPr>
        <w:t xml:space="preserve">Д. </w:t>
      </w:r>
      <w:r w:rsidRPr="00BF372B">
        <w:rPr>
          <w:spacing w:val="-1"/>
          <w:lang w:val="ru-RU"/>
        </w:rPr>
        <w:t>Кабалевский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«Полька»</w:t>
      </w:r>
    </w:p>
    <w:p w:rsidR="00281337" w:rsidRPr="00BF372B" w:rsidRDefault="00281337" w:rsidP="00281337">
      <w:pPr>
        <w:pStyle w:val="a3"/>
        <w:spacing w:before="4" w:line="275" w:lineRule="auto"/>
        <w:ind w:right="7090"/>
        <w:rPr>
          <w:lang w:val="ru-RU"/>
        </w:rPr>
      </w:pPr>
      <w:r w:rsidRPr="00BF372B">
        <w:rPr>
          <w:lang w:val="ru-RU"/>
        </w:rPr>
        <w:t xml:space="preserve">Д. </w:t>
      </w:r>
      <w:r w:rsidRPr="00BF372B">
        <w:rPr>
          <w:spacing w:val="-1"/>
          <w:lang w:val="ru-RU"/>
        </w:rPr>
        <w:t>Кабалевский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«Марш»</w:t>
      </w:r>
      <w:r w:rsidRPr="00BF372B">
        <w:rPr>
          <w:spacing w:val="27"/>
          <w:lang w:val="ru-RU"/>
        </w:rPr>
        <w:t xml:space="preserve"> </w:t>
      </w:r>
      <w:r w:rsidRPr="00BF372B">
        <w:rPr>
          <w:lang w:val="ru-RU"/>
        </w:rPr>
        <w:t xml:space="preserve">Ж. </w:t>
      </w:r>
      <w:r w:rsidRPr="00BF372B">
        <w:rPr>
          <w:spacing w:val="-1"/>
          <w:lang w:val="ru-RU"/>
        </w:rPr>
        <w:t>Арман. Пьеса</w:t>
      </w:r>
    </w:p>
    <w:p w:rsidR="00281337" w:rsidRPr="00BF372B" w:rsidRDefault="00281337" w:rsidP="00281337">
      <w:pPr>
        <w:pStyle w:val="a3"/>
        <w:spacing w:before="1"/>
        <w:rPr>
          <w:lang w:val="ru-RU"/>
        </w:rPr>
      </w:pP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Моцарт «Азбука»</w:t>
      </w:r>
    </w:p>
    <w:p w:rsidR="00281337" w:rsidRPr="00BF372B" w:rsidRDefault="00281337" w:rsidP="00281337">
      <w:pPr>
        <w:spacing w:before="50"/>
        <w:ind w:left="112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i/>
          <w:spacing w:val="-1"/>
          <w:sz w:val="28"/>
          <w:lang w:val="ru-RU"/>
        </w:rPr>
        <w:t>Этюды:</w:t>
      </w:r>
    </w:p>
    <w:p w:rsidR="00281337" w:rsidRPr="00BF372B" w:rsidRDefault="00281337" w:rsidP="00281337">
      <w:pPr>
        <w:pStyle w:val="a3"/>
        <w:rPr>
          <w:lang w:val="ru-RU"/>
        </w:rPr>
      </w:pPr>
      <w:r w:rsidRPr="00BF372B">
        <w:rPr>
          <w:spacing w:val="-1"/>
          <w:lang w:val="ru-RU"/>
        </w:rPr>
        <w:t>А. Шафран. Этюд.</w:t>
      </w:r>
    </w:p>
    <w:p w:rsidR="00281337" w:rsidRPr="00BF372B" w:rsidRDefault="00281337" w:rsidP="00281337">
      <w:pPr>
        <w:pStyle w:val="a3"/>
        <w:rPr>
          <w:lang w:val="ru-RU"/>
        </w:rPr>
      </w:pPr>
      <w:r w:rsidRPr="00BF372B">
        <w:rPr>
          <w:lang w:val="ru-RU"/>
        </w:rPr>
        <w:t>Л.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Шитте.</w:t>
      </w:r>
      <w:r w:rsidRPr="00BF372B">
        <w:rPr>
          <w:spacing w:val="-1"/>
          <w:lang w:val="ru-RU"/>
        </w:rPr>
        <w:t xml:space="preserve">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Фа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мажор.</w:t>
      </w:r>
    </w:p>
    <w:p w:rsidR="00281337" w:rsidRPr="00BF372B" w:rsidRDefault="00281337" w:rsidP="00281337">
      <w:pPr>
        <w:pStyle w:val="a3"/>
        <w:rPr>
          <w:lang w:val="ru-RU"/>
        </w:rPr>
      </w:pP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Гурлит Этюд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До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мажор, Этюд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№ 6 </w:t>
      </w:r>
      <w:r w:rsidRPr="00BF372B">
        <w:rPr>
          <w:spacing w:val="-1"/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мажор.</w:t>
      </w:r>
    </w:p>
    <w:p w:rsidR="00281337" w:rsidRPr="00BF372B" w:rsidRDefault="00281337" w:rsidP="00281337">
      <w:pPr>
        <w:pStyle w:val="a3"/>
        <w:spacing w:before="46" w:line="275" w:lineRule="auto"/>
        <w:ind w:right="6584"/>
        <w:rPr>
          <w:lang w:val="ru-RU"/>
        </w:rPr>
      </w:pPr>
      <w:r w:rsidRPr="00BF372B">
        <w:rPr>
          <w:lang w:val="ru-RU"/>
        </w:rPr>
        <w:t>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Скворцов Этюд</w:t>
      </w:r>
      <w:r w:rsidRPr="00BF372B">
        <w:rPr>
          <w:spacing w:val="-3"/>
          <w:lang w:val="ru-RU"/>
        </w:rPr>
        <w:t xml:space="preserve"> </w:t>
      </w:r>
      <w:proofErr w:type="gramStart"/>
      <w:r w:rsidRPr="00BF372B">
        <w:rPr>
          <w:lang w:val="ru-RU"/>
        </w:rPr>
        <w:t>До</w:t>
      </w:r>
      <w:proofErr w:type="gramEnd"/>
      <w:r w:rsidRPr="00BF372B">
        <w:rPr>
          <w:spacing w:val="1"/>
          <w:lang w:val="ru-RU"/>
        </w:rPr>
        <w:t xml:space="preserve"> </w:t>
      </w:r>
      <w:proofErr w:type="gramStart"/>
      <w:r w:rsidRPr="00BF372B">
        <w:rPr>
          <w:spacing w:val="-1"/>
          <w:lang w:val="ru-RU"/>
        </w:rPr>
        <w:t>мажор</w:t>
      </w:r>
      <w:proofErr w:type="gramEnd"/>
      <w:r w:rsidRPr="00BF372B">
        <w:rPr>
          <w:spacing w:val="28"/>
          <w:lang w:val="ru-RU"/>
        </w:rPr>
        <w:t xml:space="preserve"> </w:t>
      </w:r>
      <w:r w:rsidRPr="00BF372B">
        <w:rPr>
          <w:lang w:val="ru-RU"/>
        </w:rPr>
        <w:t>Г.</w:t>
      </w:r>
      <w:r w:rsidRPr="00BF372B">
        <w:rPr>
          <w:spacing w:val="-1"/>
          <w:lang w:val="ru-RU"/>
        </w:rPr>
        <w:t xml:space="preserve"> Зуев Этюд-присказка</w:t>
      </w:r>
    </w:p>
    <w:p w:rsidR="00281337" w:rsidRPr="00BF372B" w:rsidRDefault="00281337" w:rsidP="00281337">
      <w:pPr>
        <w:rPr>
          <w:lang w:val="ru-RU"/>
        </w:rPr>
        <w:sectPr w:rsidR="00281337" w:rsidRPr="00BF372B" w:rsidSect="00281337">
          <w:type w:val="continuous"/>
          <w:pgSz w:w="11910" w:h="16840"/>
          <w:pgMar w:top="780" w:right="740" w:bottom="920" w:left="740" w:header="0" w:footer="733" w:gutter="0"/>
          <w:cols w:space="720"/>
        </w:sectPr>
      </w:pPr>
    </w:p>
    <w:p w:rsidR="00281337" w:rsidRDefault="00281337" w:rsidP="00281337">
      <w:pPr>
        <w:pStyle w:val="2"/>
        <w:numPr>
          <w:ilvl w:val="0"/>
          <w:numId w:val="27"/>
        </w:numPr>
        <w:tabs>
          <w:tab w:val="left" w:pos="324"/>
        </w:tabs>
        <w:spacing w:before="6"/>
        <w:ind w:hanging="211"/>
        <w:rPr>
          <w:b w:val="0"/>
          <w:bCs w:val="0"/>
        </w:rPr>
      </w:pPr>
      <w:r>
        <w:rPr>
          <w:spacing w:val="-1"/>
        </w:rPr>
        <w:lastRenderedPageBreak/>
        <w:t>КЛАСС</w:t>
      </w:r>
    </w:p>
    <w:p w:rsidR="00281337" w:rsidRPr="00BF372B" w:rsidRDefault="00281337" w:rsidP="00281337">
      <w:pPr>
        <w:pStyle w:val="a3"/>
        <w:spacing w:before="43"/>
        <w:rPr>
          <w:lang w:val="ru-RU"/>
        </w:rPr>
      </w:pPr>
      <w:r w:rsidRPr="00BF372B">
        <w:rPr>
          <w:spacing w:val="-1"/>
          <w:lang w:val="ru-RU"/>
        </w:rPr>
        <w:t>Упражнение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для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подготовки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игры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гамм:</w:t>
      </w:r>
    </w:p>
    <w:p w:rsidR="00281337" w:rsidRPr="00BF372B" w:rsidRDefault="00281337" w:rsidP="00281337">
      <w:pPr>
        <w:pStyle w:val="a3"/>
        <w:numPr>
          <w:ilvl w:val="0"/>
          <w:numId w:val="23"/>
        </w:numPr>
        <w:tabs>
          <w:tab w:val="left" w:pos="393"/>
        </w:tabs>
        <w:spacing w:before="50"/>
        <w:ind w:hanging="280"/>
        <w:rPr>
          <w:lang w:val="ru-RU"/>
        </w:rPr>
      </w:pPr>
      <w:r w:rsidRPr="00BF372B">
        <w:rPr>
          <w:spacing w:val="-1"/>
          <w:lang w:val="ru-RU"/>
        </w:rPr>
        <w:t>Игра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мажорных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гамм</w:t>
      </w:r>
      <w:r w:rsidRPr="00BF372B">
        <w:rPr>
          <w:lang w:val="ru-RU"/>
        </w:rPr>
        <w:t xml:space="preserve"> в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1</w:t>
      </w:r>
      <w:r w:rsidRPr="00BF372B">
        <w:rPr>
          <w:rFonts w:cs="Times New Roman"/>
          <w:spacing w:val="-1"/>
          <w:lang w:val="ru-RU"/>
        </w:rPr>
        <w:t>-</w:t>
      </w:r>
      <w:r w:rsidRPr="00BF372B">
        <w:rPr>
          <w:spacing w:val="-1"/>
          <w:lang w:val="ru-RU"/>
        </w:rPr>
        <w:t>2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октавы,</w:t>
      </w:r>
      <w:r w:rsidRPr="00BF372B">
        <w:rPr>
          <w:lang w:val="ru-RU"/>
        </w:rPr>
        <w:t xml:space="preserve"> </w:t>
      </w:r>
      <w:r>
        <w:rPr>
          <w:rFonts w:cs="Times New Roman"/>
          <w:spacing w:val="-1"/>
        </w:rPr>
        <w:t>Legato</w:t>
      </w:r>
      <w:r w:rsidRPr="00BF372B">
        <w:rPr>
          <w:rFonts w:cs="Times New Roman"/>
          <w:spacing w:val="-1"/>
          <w:lang w:val="ru-RU"/>
        </w:rPr>
        <w:t xml:space="preserve">, </w:t>
      </w:r>
      <w:r>
        <w:rPr>
          <w:rFonts w:cs="Times New Roman"/>
          <w:spacing w:val="-1"/>
        </w:rPr>
        <w:t>Staccato</w:t>
      </w:r>
      <w:r w:rsidRPr="00BF372B">
        <w:rPr>
          <w:rFonts w:cs="Times New Roman"/>
          <w:spacing w:val="1"/>
          <w:lang w:val="ru-RU"/>
        </w:rPr>
        <w:t xml:space="preserve"> </w:t>
      </w:r>
      <w:r w:rsidRPr="00BF372B">
        <w:rPr>
          <w:lang w:val="ru-RU"/>
        </w:rPr>
        <w:t>–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отдельно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каждой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рукой.</w:t>
      </w:r>
    </w:p>
    <w:p w:rsidR="00281337" w:rsidRPr="00BF372B" w:rsidRDefault="00281337" w:rsidP="00281337">
      <w:pPr>
        <w:pStyle w:val="a3"/>
        <w:numPr>
          <w:ilvl w:val="0"/>
          <w:numId w:val="23"/>
        </w:numPr>
        <w:tabs>
          <w:tab w:val="left" w:pos="393"/>
        </w:tabs>
        <w:ind w:hanging="280"/>
        <w:rPr>
          <w:lang w:val="ru-RU"/>
        </w:rPr>
      </w:pPr>
      <w:r w:rsidRPr="00BF372B">
        <w:rPr>
          <w:spacing w:val="-1"/>
          <w:lang w:val="ru-RU"/>
        </w:rPr>
        <w:t>Игра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гамм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1:2,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1:3, 1:4, 1:5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пальцами</w:t>
      </w:r>
      <w:r w:rsidRPr="00BF372B">
        <w:rPr>
          <w:lang w:val="ru-RU"/>
        </w:rPr>
        <w:t xml:space="preserve"> в </w:t>
      </w:r>
      <w:r w:rsidRPr="00BF372B">
        <w:rPr>
          <w:spacing w:val="-1"/>
          <w:lang w:val="ru-RU"/>
        </w:rPr>
        <w:t>одну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октаву.</w:t>
      </w:r>
    </w:p>
    <w:p w:rsidR="00281337" w:rsidRPr="00BF372B" w:rsidRDefault="00281337" w:rsidP="00281337">
      <w:pPr>
        <w:pStyle w:val="a3"/>
        <w:numPr>
          <w:ilvl w:val="0"/>
          <w:numId w:val="23"/>
        </w:numPr>
        <w:tabs>
          <w:tab w:val="left" w:pos="393"/>
        </w:tabs>
        <w:ind w:hanging="280"/>
        <w:rPr>
          <w:rFonts w:cs="Times New Roman"/>
          <w:lang w:val="ru-RU"/>
        </w:rPr>
      </w:pPr>
      <w:r w:rsidRPr="00BF372B">
        <w:rPr>
          <w:spacing w:val="-1"/>
          <w:lang w:val="ru-RU"/>
        </w:rPr>
        <w:t>Минорные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 xml:space="preserve">гаммы </w:t>
      </w:r>
      <w:r w:rsidRPr="00BF372B">
        <w:rPr>
          <w:lang w:val="ru-RU"/>
        </w:rPr>
        <w:t>в</w:t>
      </w:r>
      <w:r w:rsidRPr="00BF372B">
        <w:rPr>
          <w:spacing w:val="-1"/>
          <w:lang w:val="ru-RU"/>
        </w:rPr>
        <w:t xml:space="preserve"> </w:t>
      </w:r>
      <w:r w:rsidRPr="00BF372B">
        <w:rPr>
          <w:lang w:val="ru-RU"/>
        </w:rPr>
        <w:t>1 октаву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(мелодический, гармонический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вид)</w:t>
      </w:r>
      <w:r w:rsidRPr="00BF372B">
        <w:rPr>
          <w:spacing w:val="5"/>
          <w:lang w:val="ru-RU"/>
        </w:rPr>
        <w:t xml:space="preserve"> </w:t>
      </w:r>
      <w:r>
        <w:rPr>
          <w:spacing w:val="-1"/>
        </w:rPr>
        <w:t>Legato</w:t>
      </w:r>
      <w:r w:rsidRPr="00BF372B">
        <w:rPr>
          <w:spacing w:val="-1"/>
          <w:lang w:val="ru-RU"/>
        </w:rPr>
        <w:t xml:space="preserve">, </w:t>
      </w:r>
      <w:r>
        <w:rPr>
          <w:spacing w:val="-1"/>
        </w:rPr>
        <w:t>Staccato</w:t>
      </w:r>
      <w:r w:rsidRPr="00BF372B">
        <w:rPr>
          <w:spacing w:val="-1"/>
          <w:lang w:val="ru-RU"/>
        </w:rPr>
        <w:t>.</w:t>
      </w:r>
    </w:p>
    <w:p w:rsidR="00281337" w:rsidRDefault="00281337" w:rsidP="00281337">
      <w:pPr>
        <w:pStyle w:val="a3"/>
        <w:numPr>
          <w:ilvl w:val="0"/>
          <w:numId w:val="23"/>
        </w:numPr>
        <w:tabs>
          <w:tab w:val="left" w:pos="393"/>
        </w:tabs>
        <w:spacing w:before="50"/>
        <w:ind w:hanging="280"/>
      </w:pPr>
      <w:r w:rsidRPr="00BF372B">
        <w:rPr>
          <w:spacing w:val="-1"/>
          <w:lang w:val="ru-RU"/>
        </w:rPr>
        <w:t>Переносы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руки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с</w:t>
      </w:r>
      <w:r w:rsidRPr="00BF372B">
        <w:rPr>
          <w:spacing w:val="-1"/>
          <w:lang w:val="ru-RU"/>
        </w:rPr>
        <w:t xml:space="preserve"> низкого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регистра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 xml:space="preserve">высокий, </w:t>
      </w:r>
      <w:r w:rsidRPr="00BF372B">
        <w:rPr>
          <w:lang w:val="ru-RU"/>
        </w:rPr>
        <w:t xml:space="preserve">и </w:t>
      </w:r>
      <w:r w:rsidRPr="00BF372B">
        <w:rPr>
          <w:spacing w:val="-2"/>
          <w:lang w:val="ru-RU"/>
        </w:rPr>
        <w:t>наоборот.</w:t>
      </w:r>
      <w:r w:rsidRPr="00BF372B">
        <w:rPr>
          <w:spacing w:val="-1"/>
          <w:lang w:val="ru-RU"/>
        </w:rPr>
        <w:t xml:space="preserve"> </w:t>
      </w:r>
      <w:r>
        <w:rPr>
          <w:spacing w:val="-1"/>
        </w:rPr>
        <w:t>Скачки.</w:t>
      </w:r>
    </w:p>
    <w:p w:rsidR="00281337" w:rsidRDefault="00281337" w:rsidP="00281337">
      <w:pPr>
        <w:pStyle w:val="a3"/>
        <w:numPr>
          <w:ilvl w:val="0"/>
          <w:numId w:val="23"/>
        </w:numPr>
        <w:tabs>
          <w:tab w:val="left" w:pos="393"/>
        </w:tabs>
        <w:ind w:hanging="280"/>
      </w:pPr>
      <w:r>
        <w:rPr>
          <w:spacing w:val="-1"/>
        </w:rPr>
        <w:t>Короткое</w:t>
      </w:r>
      <w:r>
        <w:t xml:space="preserve"> </w:t>
      </w:r>
      <w:r>
        <w:rPr>
          <w:spacing w:val="-1"/>
        </w:rPr>
        <w:t>арпеджио.</w:t>
      </w:r>
    </w:p>
    <w:p w:rsidR="00281337" w:rsidRDefault="00281337" w:rsidP="00281337">
      <w:pPr>
        <w:pStyle w:val="a3"/>
        <w:numPr>
          <w:ilvl w:val="0"/>
          <w:numId w:val="23"/>
        </w:numPr>
        <w:tabs>
          <w:tab w:val="left" w:pos="393"/>
        </w:tabs>
        <w:ind w:hanging="280"/>
      </w:pPr>
      <w:r>
        <w:rPr>
          <w:spacing w:val="-1"/>
        </w:rPr>
        <w:t>Мажорные</w:t>
      </w:r>
      <w:r>
        <w:t xml:space="preserve"> и </w:t>
      </w:r>
      <w:r>
        <w:rPr>
          <w:spacing w:val="-2"/>
        </w:rPr>
        <w:t>минорные</w:t>
      </w:r>
      <w:r>
        <w:t xml:space="preserve"> </w:t>
      </w:r>
      <w:r>
        <w:rPr>
          <w:spacing w:val="-1"/>
        </w:rPr>
        <w:t>трезвучия.</w:t>
      </w:r>
    </w:p>
    <w:p w:rsidR="00281337" w:rsidRDefault="00281337" w:rsidP="00281337">
      <w:pPr>
        <w:spacing w:before="47"/>
        <w:ind w:left="11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i/>
          <w:spacing w:val="-1"/>
          <w:sz w:val="28"/>
        </w:rPr>
        <w:t>Пьесы:</w:t>
      </w:r>
    </w:p>
    <w:p w:rsidR="00281337" w:rsidRDefault="00281337" w:rsidP="00281337">
      <w:pPr>
        <w:spacing w:before="50"/>
        <w:ind w:left="11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i/>
          <w:spacing w:val="-1"/>
          <w:sz w:val="28"/>
        </w:rPr>
        <w:t>Народные</w:t>
      </w:r>
      <w:r>
        <w:rPr>
          <w:rFonts w:ascii="Times New Roman" w:hAnsi="Times New Roman"/>
          <w:i/>
          <w:spacing w:val="-3"/>
          <w:sz w:val="28"/>
        </w:rPr>
        <w:t xml:space="preserve"> </w:t>
      </w:r>
      <w:r>
        <w:rPr>
          <w:rFonts w:ascii="Times New Roman" w:hAnsi="Times New Roman"/>
          <w:i/>
          <w:spacing w:val="-1"/>
          <w:sz w:val="28"/>
        </w:rPr>
        <w:t>песни</w:t>
      </w:r>
      <w:r>
        <w:rPr>
          <w:rFonts w:ascii="Times New Roman" w:hAnsi="Times New Roman"/>
          <w:i/>
          <w:spacing w:val="1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 xml:space="preserve">и </w:t>
      </w:r>
      <w:r>
        <w:rPr>
          <w:rFonts w:ascii="Times New Roman" w:hAnsi="Times New Roman"/>
          <w:i/>
          <w:spacing w:val="-1"/>
          <w:sz w:val="28"/>
        </w:rPr>
        <w:t>танцы</w:t>
      </w:r>
    </w:p>
    <w:p w:rsidR="00281337" w:rsidRPr="00BF372B" w:rsidRDefault="00281337" w:rsidP="00281337">
      <w:pPr>
        <w:pStyle w:val="a3"/>
        <w:rPr>
          <w:lang w:val="ru-RU"/>
        </w:rPr>
      </w:pPr>
      <w:r w:rsidRPr="00BF372B">
        <w:rPr>
          <w:spacing w:val="-1"/>
          <w:lang w:val="ru-RU"/>
        </w:rPr>
        <w:t>т.н.п.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«Кук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кугэрчен»</w:t>
      </w:r>
    </w:p>
    <w:p w:rsidR="00281337" w:rsidRPr="00BF372B" w:rsidRDefault="00281337" w:rsidP="00281337">
      <w:pPr>
        <w:pStyle w:val="a3"/>
        <w:spacing w:before="48" w:line="275" w:lineRule="auto"/>
        <w:ind w:right="5720"/>
        <w:rPr>
          <w:lang w:val="ru-RU"/>
        </w:rPr>
      </w:pPr>
      <w:r w:rsidRPr="00BF372B">
        <w:rPr>
          <w:spacing w:val="-1"/>
          <w:lang w:val="ru-RU"/>
        </w:rPr>
        <w:t>Татарский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2"/>
          <w:lang w:val="ru-RU"/>
        </w:rPr>
        <w:t>народный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танец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под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курай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т.н.п.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«Туган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тел»</w:t>
      </w:r>
    </w:p>
    <w:p w:rsidR="00281337" w:rsidRPr="00BF372B" w:rsidRDefault="00281337" w:rsidP="00281337">
      <w:pPr>
        <w:pStyle w:val="a3"/>
        <w:spacing w:before="4" w:line="275" w:lineRule="auto"/>
        <w:ind w:right="6584"/>
        <w:rPr>
          <w:lang w:val="ru-RU"/>
        </w:rPr>
      </w:pPr>
      <w:r w:rsidRPr="00BF372B">
        <w:rPr>
          <w:spacing w:val="-1"/>
          <w:lang w:val="ru-RU"/>
        </w:rPr>
        <w:t>Татарский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2"/>
          <w:lang w:val="ru-RU"/>
        </w:rPr>
        <w:t>народный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танец</w:t>
      </w:r>
      <w:r w:rsidRPr="00BF372B">
        <w:rPr>
          <w:spacing w:val="27"/>
          <w:lang w:val="ru-RU"/>
        </w:rPr>
        <w:t xml:space="preserve"> </w:t>
      </w:r>
      <w:r w:rsidRPr="00BF372B">
        <w:rPr>
          <w:lang w:val="ru-RU"/>
        </w:rPr>
        <w:t xml:space="preserve">р.н.п. </w:t>
      </w:r>
      <w:r w:rsidRPr="00BF372B">
        <w:rPr>
          <w:spacing w:val="-1"/>
          <w:lang w:val="ru-RU"/>
        </w:rPr>
        <w:t>«Янка»</w:t>
      </w:r>
    </w:p>
    <w:p w:rsidR="00281337" w:rsidRPr="00BF372B" w:rsidRDefault="00281337" w:rsidP="00281337">
      <w:pPr>
        <w:pStyle w:val="a3"/>
        <w:spacing w:before="1" w:line="277" w:lineRule="auto"/>
        <w:ind w:right="6287"/>
        <w:rPr>
          <w:lang w:val="ru-RU"/>
        </w:rPr>
      </w:pPr>
      <w:r w:rsidRPr="00BF372B">
        <w:rPr>
          <w:lang w:val="ru-RU"/>
        </w:rPr>
        <w:t xml:space="preserve">р.н.п. </w:t>
      </w:r>
      <w:r w:rsidRPr="00BF372B">
        <w:rPr>
          <w:spacing w:val="-2"/>
          <w:lang w:val="ru-RU"/>
        </w:rPr>
        <w:t>«За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 xml:space="preserve">горою </w:t>
      </w:r>
      <w:r w:rsidRPr="00BF372B">
        <w:rPr>
          <w:lang w:val="ru-RU"/>
        </w:rPr>
        <w:t>у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колодца»</w:t>
      </w:r>
      <w:r w:rsidRPr="00BF372B">
        <w:rPr>
          <w:spacing w:val="29"/>
          <w:lang w:val="ru-RU"/>
        </w:rPr>
        <w:t xml:space="preserve"> </w:t>
      </w:r>
      <w:r w:rsidRPr="00BF372B">
        <w:rPr>
          <w:lang w:val="ru-RU"/>
        </w:rPr>
        <w:t xml:space="preserve">Р.н.п. </w:t>
      </w:r>
      <w:r w:rsidRPr="00BF372B">
        <w:rPr>
          <w:spacing w:val="-1"/>
          <w:lang w:val="ru-RU"/>
        </w:rPr>
        <w:t>«Как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под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яблонькой»</w:t>
      </w:r>
    </w:p>
    <w:p w:rsidR="00281337" w:rsidRPr="00BF372B" w:rsidRDefault="00281337" w:rsidP="00281337">
      <w:pPr>
        <w:pStyle w:val="a3"/>
        <w:spacing w:before="0" w:line="322" w:lineRule="exact"/>
        <w:rPr>
          <w:lang w:val="ru-RU"/>
        </w:rPr>
      </w:pPr>
      <w:r w:rsidRPr="00BF372B">
        <w:rPr>
          <w:spacing w:val="-1"/>
          <w:lang w:val="ru-RU"/>
        </w:rPr>
        <w:t>Аз. Иванов (обр.)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р.н.п.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«Ехал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казак за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Дунай»</w:t>
      </w:r>
    </w:p>
    <w:p w:rsidR="00281337" w:rsidRPr="00BF372B" w:rsidRDefault="00281337" w:rsidP="00281337">
      <w:pPr>
        <w:spacing w:before="47"/>
        <w:ind w:left="112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i/>
          <w:spacing w:val="-1"/>
          <w:sz w:val="28"/>
          <w:lang w:val="ru-RU"/>
        </w:rPr>
        <w:t>Произведения советских</w:t>
      </w:r>
      <w:r w:rsidRPr="00BF372B">
        <w:rPr>
          <w:rFonts w:ascii="Times New Roman" w:hAnsi="Times New Roman"/>
          <w:i/>
          <w:spacing w:val="69"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2"/>
          <w:sz w:val="28"/>
          <w:lang w:val="ru-RU"/>
        </w:rPr>
        <w:t>композиторов:</w:t>
      </w:r>
    </w:p>
    <w:p w:rsidR="00281337" w:rsidRPr="00BF372B" w:rsidRDefault="00281337" w:rsidP="00281337">
      <w:pPr>
        <w:pStyle w:val="a3"/>
        <w:spacing w:line="277" w:lineRule="auto"/>
        <w:ind w:right="6287"/>
        <w:rPr>
          <w:lang w:val="ru-RU"/>
        </w:rPr>
      </w:pPr>
      <w:r w:rsidRPr="00BF372B">
        <w:rPr>
          <w:lang w:val="ru-RU"/>
        </w:rPr>
        <w:t>Дж.</w:t>
      </w:r>
      <w:r w:rsidRPr="00BF372B">
        <w:rPr>
          <w:spacing w:val="-1"/>
          <w:lang w:val="ru-RU"/>
        </w:rPr>
        <w:t xml:space="preserve"> Файзи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«Лесная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девушка»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Т.н.т. «Сунмэс дэрт»</w:t>
      </w:r>
    </w:p>
    <w:p w:rsidR="00281337" w:rsidRPr="00BF372B" w:rsidRDefault="00281337" w:rsidP="00281337">
      <w:pPr>
        <w:pStyle w:val="a3"/>
        <w:spacing w:before="0"/>
        <w:rPr>
          <w:lang w:val="ru-RU"/>
        </w:rPr>
      </w:pP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Власов Вальс</w:t>
      </w:r>
    </w:p>
    <w:p w:rsidR="00281337" w:rsidRPr="00BF372B" w:rsidRDefault="00281337" w:rsidP="00281337">
      <w:pPr>
        <w:pStyle w:val="a3"/>
        <w:rPr>
          <w:lang w:val="ru-RU"/>
        </w:rPr>
      </w:pPr>
      <w:r w:rsidRPr="00BF372B">
        <w:rPr>
          <w:spacing w:val="-1"/>
          <w:lang w:val="ru-RU"/>
        </w:rPr>
        <w:t xml:space="preserve">А. </w:t>
      </w:r>
      <w:r w:rsidRPr="00BF372B">
        <w:rPr>
          <w:spacing w:val="-2"/>
          <w:lang w:val="ru-RU"/>
        </w:rPr>
        <w:t>Иванов</w:t>
      </w:r>
      <w:r w:rsidRPr="00BF372B">
        <w:rPr>
          <w:spacing w:val="-1"/>
          <w:lang w:val="ru-RU"/>
        </w:rPr>
        <w:t xml:space="preserve"> </w:t>
      </w:r>
      <w:r w:rsidRPr="00BF372B">
        <w:rPr>
          <w:spacing w:val="-2"/>
          <w:lang w:val="ru-RU"/>
        </w:rPr>
        <w:t>«Полька»</w:t>
      </w:r>
    </w:p>
    <w:p w:rsidR="00281337" w:rsidRPr="00BF372B" w:rsidRDefault="00281337" w:rsidP="00281337">
      <w:pPr>
        <w:pStyle w:val="a3"/>
        <w:spacing w:before="50" w:line="275" w:lineRule="auto"/>
        <w:ind w:right="6287"/>
        <w:rPr>
          <w:lang w:val="ru-RU"/>
        </w:rPr>
      </w:pPr>
      <w:r w:rsidRPr="00BF372B">
        <w:rPr>
          <w:lang w:val="ru-RU"/>
        </w:rPr>
        <w:t xml:space="preserve">Д. </w:t>
      </w:r>
      <w:r w:rsidRPr="00BF372B">
        <w:rPr>
          <w:spacing w:val="-1"/>
          <w:lang w:val="ru-RU"/>
        </w:rPr>
        <w:t>Шостакович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«Марш»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Яшкевич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И. Вальс</w:t>
      </w:r>
    </w:p>
    <w:p w:rsidR="00281337" w:rsidRPr="00BF372B" w:rsidRDefault="00281337" w:rsidP="00281337">
      <w:pPr>
        <w:pStyle w:val="a3"/>
        <w:spacing w:before="1" w:line="275" w:lineRule="auto"/>
        <w:ind w:right="7475"/>
        <w:rPr>
          <w:lang w:val="ru-RU"/>
        </w:rPr>
      </w:pP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 xml:space="preserve">Иванов </w:t>
      </w:r>
      <w:r w:rsidRPr="00BF372B">
        <w:rPr>
          <w:spacing w:val="-2"/>
          <w:lang w:val="ru-RU"/>
        </w:rPr>
        <w:t>Юмореска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Н. Чайкин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Вальс</w:t>
      </w:r>
    </w:p>
    <w:p w:rsidR="00281337" w:rsidRPr="00BF372B" w:rsidRDefault="00281337" w:rsidP="00281337">
      <w:pPr>
        <w:pStyle w:val="a3"/>
        <w:spacing w:before="4" w:line="275" w:lineRule="auto"/>
        <w:ind w:right="5720"/>
        <w:rPr>
          <w:lang w:val="ru-RU"/>
        </w:rPr>
      </w:pPr>
      <w:r w:rsidRPr="00BF372B">
        <w:rPr>
          <w:spacing w:val="-7"/>
          <w:lang w:val="ru-RU"/>
        </w:rPr>
        <w:t>В.</w:t>
      </w:r>
      <w:r w:rsidRPr="00BF372B">
        <w:rPr>
          <w:spacing w:val="-26"/>
          <w:lang w:val="ru-RU"/>
        </w:rPr>
        <w:t xml:space="preserve"> </w:t>
      </w:r>
      <w:r w:rsidRPr="00BF372B">
        <w:rPr>
          <w:spacing w:val="-11"/>
          <w:lang w:val="ru-RU"/>
        </w:rPr>
        <w:t>Накапкин</w:t>
      </w:r>
      <w:r w:rsidRPr="00BF372B">
        <w:rPr>
          <w:spacing w:val="34"/>
          <w:lang w:val="ru-RU"/>
        </w:rPr>
        <w:t xml:space="preserve"> </w:t>
      </w:r>
      <w:r w:rsidRPr="00BF372B">
        <w:rPr>
          <w:spacing w:val="-10"/>
          <w:lang w:val="ru-RU"/>
        </w:rPr>
        <w:t>«Как</w:t>
      </w:r>
      <w:r w:rsidRPr="00BF372B">
        <w:rPr>
          <w:spacing w:val="-27"/>
          <w:lang w:val="ru-RU"/>
        </w:rPr>
        <w:t xml:space="preserve"> </w:t>
      </w:r>
      <w:r w:rsidRPr="00BF372B">
        <w:rPr>
          <w:spacing w:val="-6"/>
          <w:lang w:val="ru-RU"/>
        </w:rPr>
        <w:t>на</w:t>
      </w:r>
      <w:r w:rsidRPr="00BF372B">
        <w:rPr>
          <w:spacing w:val="-27"/>
          <w:lang w:val="ru-RU"/>
        </w:rPr>
        <w:t xml:space="preserve"> </w:t>
      </w:r>
      <w:r w:rsidRPr="00BF372B">
        <w:rPr>
          <w:spacing w:val="-12"/>
          <w:lang w:val="ru-RU"/>
        </w:rPr>
        <w:t>тоненький</w:t>
      </w:r>
      <w:r w:rsidRPr="00BF372B">
        <w:rPr>
          <w:spacing w:val="-24"/>
          <w:lang w:val="ru-RU"/>
        </w:rPr>
        <w:t xml:space="preserve"> </w:t>
      </w:r>
      <w:r w:rsidRPr="00BF372B">
        <w:rPr>
          <w:spacing w:val="-11"/>
          <w:lang w:val="ru-RU"/>
        </w:rPr>
        <w:t>ледок»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7"/>
          <w:lang w:val="ru-RU"/>
        </w:rPr>
        <w:t>Б.</w:t>
      </w:r>
      <w:r w:rsidRPr="00BF372B">
        <w:rPr>
          <w:spacing w:val="-26"/>
          <w:lang w:val="ru-RU"/>
        </w:rPr>
        <w:t xml:space="preserve"> </w:t>
      </w:r>
      <w:r w:rsidRPr="00BF372B">
        <w:rPr>
          <w:spacing w:val="-11"/>
          <w:lang w:val="ru-RU"/>
        </w:rPr>
        <w:t>Бонаков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2"/>
          <w:lang w:val="ru-RU"/>
        </w:rPr>
        <w:t>Маленькая</w:t>
      </w:r>
      <w:r w:rsidRPr="00BF372B">
        <w:rPr>
          <w:spacing w:val="-24"/>
          <w:lang w:val="ru-RU"/>
        </w:rPr>
        <w:t xml:space="preserve"> </w:t>
      </w:r>
      <w:r w:rsidRPr="00BF372B">
        <w:rPr>
          <w:spacing w:val="-10"/>
          <w:lang w:val="ru-RU"/>
        </w:rPr>
        <w:t>полька</w:t>
      </w:r>
    </w:p>
    <w:p w:rsidR="00281337" w:rsidRPr="00BF372B" w:rsidRDefault="00281337" w:rsidP="00281337">
      <w:pPr>
        <w:spacing w:before="1"/>
        <w:ind w:left="112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i/>
          <w:spacing w:val="-1"/>
          <w:sz w:val="28"/>
          <w:lang w:val="ru-RU"/>
        </w:rPr>
        <w:t>Произведения русских</w:t>
      </w:r>
      <w:r w:rsidRPr="00BF372B">
        <w:rPr>
          <w:rFonts w:ascii="Times New Roman" w:hAnsi="Times New Roman"/>
          <w:i/>
          <w:sz w:val="28"/>
          <w:lang w:val="ru-RU"/>
        </w:rPr>
        <w:t xml:space="preserve"> и</w:t>
      </w:r>
      <w:r w:rsidRPr="00BF372B">
        <w:rPr>
          <w:rFonts w:ascii="Times New Roman" w:hAnsi="Times New Roman"/>
          <w:i/>
          <w:spacing w:val="-3"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1"/>
          <w:sz w:val="28"/>
          <w:lang w:val="ru-RU"/>
        </w:rPr>
        <w:t>зарубежных</w:t>
      </w:r>
      <w:r w:rsidRPr="00BF372B">
        <w:rPr>
          <w:rFonts w:ascii="Times New Roman" w:hAnsi="Times New Roman"/>
          <w:i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1"/>
          <w:sz w:val="28"/>
          <w:lang w:val="ru-RU"/>
        </w:rPr>
        <w:t>композиторов:</w:t>
      </w:r>
    </w:p>
    <w:p w:rsidR="00281337" w:rsidRDefault="00281337" w:rsidP="00281337">
      <w:pPr>
        <w:pStyle w:val="a3"/>
        <w:numPr>
          <w:ilvl w:val="0"/>
          <w:numId w:val="22"/>
        </w:numPr>
        <w:tabs>
          <w:tab w:val="left" w:pos="393"/>
        </w:tabs>
        <w:ind w:hanging="280"/>
      </w:pPr>
      <w:r>
        <w:t>К.</w:t>
      </w:r>
      <w:r>
        <w:rPr>
          <w:spacing w:val="-2"/>
        </w:rPr>
        <w:t xml:space="preserve"> </w:t>
      </w:r>
      <w:r>
        <w:rPr>
          <w:spacing w:val="-1"/>
        </w:rPr>
        <w:t>Вебер</w:t>
      </w:r>
      <w:r>
        <w:rPr>
          <w:spacing w:val="1"/>
        </w:rPr>
        <w:t xml:space="preserve"> </w:t>
      </w:r>
      <w:r>
        <w:rPr>
          <w:spacing w:val="-2"/>
        </w:rPr>
        <w:t>Хор</w:t>
      </w:r>
      <w:r>
        <w:rPr>
          <w:spacing w:val="1"/>
        </w:rPr>
        <w:t xml:space="preserve"> </w:t>
      </w:r>
      <w:r>
        <w:rPr>
          <w:spacing w:val="-1"/>
        </w:rPr>
        <w:t>охотников</w:t>
      </w:r>
    </w:p>
    <w:p w:rsidR="00281337" w:rsidRDefault="00281337" w:rsidP="00281337">
      <w:pPr>
        <w:pStyle w:val="a3"/>
        <w:numPr>
          <w:ilvl w:val="0"/>
          <w:numId w:val="22"/>
        </w:numPr>
        <w:tabs>
          <w:tab w:val="left" w:pos="393"/>
        </w:tabs>
        <w:spacing w:before="50"/>
        <w:ind w:hanging="280"/>
      </w:pPr>
      <w:r>
        <w:t>М.</w:t>
      </w:r>
      <w:r>
        <w:rPr>
          <w:spacing w:val="-1"/>
        </w:rPr>
        <w:t xml:space="preserve"> Глинка</w:t>
      </w:r>
      <w:r>
        <w:t xml:space="preserve"> </w:t>
      </w:r>
      <w:r>
        <w:rPr>
          <w:spacing w:val="-1"/>
        </w:rPr>
        <w:t>Полька</w:t>
      </w:r>
    </w:p>
    <w:p w:rsidR="00281337" w:rsidRDefault="00281337" w:rsidP="00281337">
      <w:pPr>
        <w:pStyle w:val="a3"/>
        <w:numPr>
          <w:ilvl w:val="0"/>
          <w:numId w:val="22"/>
        </w:numPr>
        <w:tabs>
          <w:tab w:val="left" w:pos="393"/>
        </w:tabs>
        <w:ind w:hanging="280"/>
      </w:pPr>
      <w:r>
        <w:t>Л.</w:t>
      </w:r>
      <w:r>
        <w:rPr>
          <w:spacing w:val="-2"/>
        </w:rPr>
        <w:t xml:space="preserve"> </w:t>
      </w:r>
      <w:r>
        <w:rPr>
          <w:spacing w:val="-1"/>
        </w:rPr>
        <w:t>Бетховен</w:t>
      </w:r>
      <w:r>
        <w:rPr>
          <w:spacing w:val="1"/>
        </w:rPr>
        <w:t xml:space="preserve"> </w:t>
      </w:r>
      <w:r>
        <w:rPr>
          <w:spacing w:val="-2"/>
        </w:rPr>
        <w:t>Танец</w:t>
      </w:r>
    </w:p>
    <w:p w:rsidR="00281337" w:rsidRDefault="00281337" w:rsidP="00281337">
      <w:pPr>
        <w:pStyle w:val="a3"/>
        <w:numPr>
          <w:ilvl w:val="0"/>
          <w:numId w:val="22"/>
        </w:numPr>
        <w:tabs>
          <w:tab w:val="left" w:pos="393"/>
        </w:tabs>
        <w:ind w:hanging="280"/>
      </w:pPr>
      <w:r>
        <w:rPr>
          <w:spacing w:val="-1"/>
        </w:rPr>
        <w:t>И.С.</w:t>
      </w:r>
      <w:r>
        <w:rPr>
          <w:spacing w:val="-2"/>
        </w:rPr>
        <w:t xml:space="preserve"> </w:t>
      </w:r>
      <w:r>
        <w:rPr>
          <w:spacing w:val="-1"/>
        </w:rPr>
        <w:t>Бах</w:t>
      </w:r>
      <w:r>
        <w:rPr>
          <w:spacing w:val="1"/>
        </w:rPr>
        <w:t xml:space="preserve"> </w:t>
      </w:r>
      <w:r>
        <w:rPr>
          <w:spacing w:val="-1"/>
        </w:rPr>
        <w:t>Менуэт</w:t>
      </w:r>
    </w:p>
    <w:p w:rsidR="00281337" w:rsidRDefault="00281337" w:rsidP="00281337">
      <w:pPr>
        <w:pStyle w:val="a3"/>
        <w:numPr>
          <w:ilvl w:val="0"/>
          <w:numId w:val="22"/>
        </w:numPr>
        <w:tabs>
          <w:tab w:val="left" w:pos="393"/>
        </w:tabs>
        <w:spacing w:before="50"/>
        <w:ind w:hanging="280"/>
      </w:pPr>
      <w:r>
        <w:t>.С.</w:t>
      </w:r>
      <w:r>
        <w:rPr>
          <w:spacing w:val="-2"/>
        </w:rPr>
        <w:t xml:space="preserve"> </w:t>
      </w:r>
      <w:r>
        <w:rPr>
          <w:spacing w:val="-1"/>
        </w:rPr>
        <w:t>Бах</w:t>
      </w:r>
      <w:r>
        <w:rPr>
          <w:spacing w:val="1"/>
        </w:rPr>
        <w:t xml:space="preserve"> </w:t>
      </w:r>
      <w:r>
        <w:rPr>
          <w:spacing w:val="-1"/>
        </w:rPr>
        <w:t>Ария</w:t>
      </w:r>
    </w:p>
    <w:p w:rsidR="00281337" w:rsidRDefault="00281337" w:rsidP="00281337">
      <w:pPr>
        <w:pStyle w:val="a3"/>
        <w:numPr>
          <w:ilvl w:val="0"/>
          <w:numId w:val="22"/>
        </w:numPr>
        <w:tabs>
          <w:tab w:val="left" w:pos="393"/>
        </w:tabs>
        <w:ind w:hanging="280"/>
      </w:pPr>
      <w:r>
        <w:rPr>
          <w:spacing w:val="-1"/>
        </w:rPr>
        <w:t xml:space="preserve">В.А. Моцарт </w:t>
      </w:r>
      <w:r>
        <w:rPr>
          <w:spacing w:val="-2"/>
        </w:rPr>
        <w:t>Менуэт</w:t>
      </w:r>
    </w:p>
    <w:p w:rsidR="00281337" w:rsidRDefault="00281337" w:rsidP="00281337">
      <w:pPr>
        <w:pStyle w:val="a3"/>
        <w:numPr>
          <w:ilvl w:val="0"/>
          <w:numId w:val="22"/>
        </w:numPr>
        <w:tabs>
          <w:tab w:val="left" w:pos="393"/>
        </w:tabs>
        <w:ind w:hanging="280"/>
      </w:pPr>
      <w:r>
        <w:rPr>
          <w:spacing w:val="-1"/>
        </w:rPr>
        <w:t>А. Корелли</w:t>
      </w:r>
      <w:r>
        <w:t xml:space="preserve"> </w:t>
      </w:r>
      <w:r>
        <w:rPr>
          <w:spacing w:val="-1"/>
        </w:rPr>
        <w:t>Сарабанда</w:t>
      </w:r>
    </w:p>
    <w:p w:rsidR="00281337" w:rsidRDefault="00281337" w:rsidP="00281337">
      <w:pPr>
        <w:spacing w:before="47"/>
        <w:ind w:left="11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i/>
          <w:spacing w:val="-1"/>
          <w:sz w:val="28"/>
        </w:rPr>
        <w:t>Этюды:</w:t>
      </w:r>
    </w:p>
    <w:p w:rsidR="00281337" w:rsidRDefault="00281337" w:rsidP="00281337">
      <w:pPr>
        <w:rPr>
          <w:rFonts w:ascii="Times New Roman" w:eastAsia="Times New Roman" w:hAnsi="Times New Roman" w:cs="Times New Roman"/>
          <w:sz w:val="28"/>
          <w:szCs w:val="28"/>
        </w:rPr>
        <w:sectPr w:rsidR="00281337">
          <w:pgSz w:w="11910" w:h="16840"/>
          <w:pgMar w:top="780" w:right="820" w:bottom="920" w:left="740" w:header="0" w:footer="733" w:gutter="0"/>
          <w:cols w:space="720"/>
        </w:sectPr>
      </w:pPr>
    </w:p>
    <w:p w:rsidR="00281337" w:rsidRPr="00BF372B" w:rsidRDefault="00281337" w:rsidP="00281337">
      <w:pPr>
        <w:pStyle w:val="a3"/>
        <w:spacing w:before="46" w:line="275" w:lineRule="auto"/>
        <w:ind w:left="172" w:right="7063"/>
        <w:rPr>
          <w:lang w:val="ru-RU"/>
        </w:rPr>
      </w:pPr>
      <w:r w:rsidRPr="00BF372B">
        <w:rPr>
          <w:lang w:val="ru-RU"/>
        </w:rPr>
        <w:lastRenderedPageBreak/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Иванов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До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  <w:r w:rsidRPr="00BF372B">
        <w:rPr>
          <w:spacing w:val="25"/>
          <w:lang w:val="ru-RU"/>
        </w:rPr>
        <w:t xml:space="preserve"> </w:t>
      </w: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Мотов</w:t>
      </w:r>
      <w:r w:rsidRPr="00BF372B">
        <w:rPr>
          <w:spacing w:val="-1"/>
          <w:lang w:val="ru-RU"/>
        </w:rPr>
        <w:t xml:space="preserve"> </w:t>
      </w:r>
      <w:r w:rsidRPr="00BF372B">
        <w:rPr>
          <w:spacing w:val="-2"/>
          <w:lang w:val="ru-RU"/>
        </w:rPr>
        <w:t>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«Птичка»</w:t>
      </w:r>
      <w:r w:rsidRPr="00BF372B">
        <w:rPr>
          <w:spacing w:val="27"/>
          <w:lang w:val="ru-RU"/>
        </w:rPr>
        <w:t xml:space="preserve"> </w:t>
      </w:r>
      <w:r w:rsidRPr="00BF372B">
        <w:rPr>
          <w:lang w:val="ru-RU"/>
        </w:rPr>
        <w:t>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Гумберт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</w:p>
    <w:p w:rsidR="00281337" w:rsidRPr="00BF372B" w:rsidRDefault="00281337" w:rsidP="00281337">
      <w:pPr>
        <w:pStyle w:val="a3"/>
        <w:spacing w:before="2" w:line="277" w:lineRule="auto"/>
        <w:ind w:left="172" w:right="4495"/>
        <w:rPr>
          <w:lang w:val="ru-RU"/>
        </w:rPr>
      </w:pPr>
      <w:r w:rsidRPr="00BF372B">
        <w:rPr>
          <w:lang w:val="ru-RU"/>
        </w:rPr>
        <w:t>Л.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Шитте</w:t>
      </w:r>
      <w:r w:rsidRPr="00BF372B">
        <w:rPr>
          <w:spacing w:val="-1"/>
          <w:lang w:val="ru-RU"/>
        </w:rPr>
        <w:t xml:space="preserve">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До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мажор,</w:t>
      </w:r>
      <w:r w:rsidRPr="00BF372B">
        <w:rPr>
          <w:spacing w:val="-1"/>
          <w:lang w:val="ru-RU"/>
        </w:rPr>
        <w:t xml:space="preserve"> ля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 xml:space="preserve">минор, </w:t>
      </w:r>
      <w:r w:rsidRPr="00BF372B">
        <w:rPr>
          <w:spacing w:val="-2"/>
          <w:lang w:val="ru-RU"/>
        </w:rPr>
        <w:t>Фа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  <w:r w:rsidRPr="00BF372B">
        <w:rPr>
          <w:spacing w:val="30"/>
          <w:lang w:val="ru-RU"/>
        </w:rPr>
        <w:t xml:space="preserve"> </w:t>
      </w: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Власов Этюд№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27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 xml:space="preserve">ре </w:t>
      </w:r>
      <w:r w:rsidRPr="00BF372B">
        <w:rPr>
          <w:spacing w:val="-2"/>
          <w:lang w:val="ru-RU"/>
        </w:rPr>
        <w:t>минор</w:t>
      </w:r>
    </w:p>
    <w:p w:rsidR="00281337" w:rsidRPr="00BF372B" w:rsidRDefault="00281337" w:rsidP="00281337">
      <w:pPr>
        <w:pStyle w:val="a3"/>
        <w:spacing w:before="0" w:line="276" w:lineRule="auto"/>
        <w:ind w:left="172" w:right="6567"/>
        <w:rPr>
          <w:lang w:val="ru-RU"/>
        </w:rPr>
      </w:pP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Черни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№130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  <w:r w:rsidRPr="00BF372B">
        <w:rPr>
          <w:spacing w:val="27"/>
          <w:lang w:val="ru-RU"/>
        </w:rPr>
        <w:t xml:space="preserve"> </w:t>
      </w: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Гурлит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 xml:space="preserve">№3 </w:t>
      </w:r>
      <w:r w:rsidRPr="00BF372B">
        <w:rPr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 xml:space="preserve">Н. </w:t>
      </w:r>
      <w:r w:rsidRPr="00BF372B">
        <w:rPr>
          <w:lang w:val="ru-RU"/>
        </w:rPr>
        <w:t>Ризоль</w:t>
      </w:r>
      <w:r w:rsidRPr="00BF372B">
        <w:rPr>
          <w:spacing w:val="-1"/>
          <w:lang w:val="ru-RU"/>
        </w:rPr>
        <w:t xml:space="preserve">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№38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  <w:r w:rsidRPr="00BF372B">
        <w:rPr>
          <w:spacing w:val="26"/>
          <w:lang w:val="ru-RU"/>
        </w:rPr>
        <w:t xml:space="preserve"> </w:t>
      </w:r>
      <w:r w:rsidRPr="00BF372B">
        <w:rPr>
          <w:lang w:val="ru-RU"/>
        </w:rPr>
        <w:t>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Чапкий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Этюд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До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</w:p>
    <w:p w:rsidR="00281337" w:rsidRPr="00BF372B" w:rsidRDefault="00281337" w:rsidP="00281337">
      <w:pPr>
        <w:pStyle w:val="a3"/>
        <w:spacing w:before="1" w:line="278" w:lineRule="auto"/>
        <w:ind w:left="172" w:right="6497"/>
        <w:jc w:val="both"/>
        <w:rPr>
          <w:rFonts w:cs="Times New Roman"/>
          <w:lang w:val="ru-RU"/>
        </w:rPr>
      </w:pP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Черни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№ </w:t>
      </w:r>
      <w:r w:rsidRPr="00BF372B">
        <w:rPr>
          <w:spacing w:val="-1"/>
          <w:lang w:val="ru-RU"/>
        </w:rPr>
        <w:t>130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  <w:r w:rsidRPr="00BF372B">
        <w:rPr>
          <w:spacing w:val="26"/>
          <w:lang w:val="ru-RU"/>
        </w:rPr>
        <w:t xml:space="preserve"> </w:t>
      </w: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Мясков Этюд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№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36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ля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минор</w:t>
      </w:r>
      <w:r w:rsidRPr="00BF372B">
        <w:rPr>
          <w:spacing w:val="30"/>
          <w:lang w:val="ru-RU"/>
        </w:rPr>
        <w:t xml:space="preserve"> </w:t>
      </w:r>
      <w:r w:rsidRPr="00BF372B">
        <w:rPr>
          <w:rFonts w:cs="Times New Roman"/>
          <w:b/>
          <w:bCs/>
          <w:lang w:val="ru-RU"/>
        </w:rPr>
        <w:t>3</w:t>
      </w:r>
      <w:r w:rsidRPr="00BF372B">
        <w:rPr>
          <w:rFonts w:cs="Times New Roman"/>
          <w:b/>
          <w:bCs/>
          <w:spacing w:val="1"/>
          <w:lang w:val="ru-RU"/>
        </w:rPr>
        <w:t xml:space="preserve"> </w:t>
      </w:r>
      <w:r w:rsidRPr="00BF372B">
        <w:rPr>
          <w:rFonts w:cs="Times New Roman"/>
          <w:b/>
          <w:bCs/>
          <w:spacing w:val="-1"/>
          <w:lang w:val="ru-RU"/>
        </w:rPr>
        <w:t>КЛАСС</w:t>
      </w:r>
    </w:p>
    <w:p w:rsidR="00281337" w:rsidRPr="00BF372B" w:rsidRDefault="00281337" w:rsidP="00281337">
      <w:pPr>
        <w:pStyle w:val="a3"/>
        <w:spacing w:before="0" w:line="276" w:lineRule="auto"/>
        <w:ind w:left="172" w:right="4228"/>
        <w:rPr>
          <w:lang w:val="ru-RU"/>
        </w:rPr>
      </w:pPr>
      <w:r w:rsidRPr="00BF372B">
        <w:rPr>
          <w:spacing w:val="-1"/>
          <w:lang w:val="ru-RU"/>
        </w:rPr>
        <w:t>Мажорные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гаммы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 xml:space="preserve">2 </w:t>
      </w:r>
      <w:r w:rsidRPr="00BF372B">
        <w:rPr>
          <w:spacing w:val="-1"/>
          <w:lang w:val="ru-RU"/>
        </w:rPr>
        <w:t xml:space="preserve">знаков, минорные </w:t>
      </w:r>
      <w:r w:rsidRPr="00BF372B">
        <w:rPr>
          <w:lang w:val="ru-RU"/>
        </w:rPr>
        <w:t>-</w:t>
      </w:r>
      <w:r w:rsidRPr="00BF372B">
        <w:rPr>
          <w:spacing w:val="69"/>
          <w:lang w:val="ru-RU"/>
        </w:rPr>
        <w:t xml:space="preserve"> </w:t>
      </w:r>
      <w:r>
        <w:t>a</w:t>
      </w:r>
      <w:r w:rsidRPr="00BF372B">
        <w:rPr>
          <w:lang w:val="ru-RU"/>
        </w:rPr>
        <w:t>,</w:t>
      </w:r>
      <w:r w:rsidRPr="00BF372B">
        <w:rPr>
          <w:spacing w:val="-1"/>
          <w:lang w:val="ru-RU"/>
        </w:rPr>
        <w:t xml:space="preserve"> </w:t>
      </w:r>
      <w:r>
        <w:t>e</w:t>
      </w:r>
      <w:r w:rsidRPr="00BF372B">
        <w:rPr>
          <w:lang w:val="ru-RU"/>
        </w:rPr>
        <w:t>,</w:t>
      </w:r>
      <w:r w:rsidRPr="00BF372B">
        <w:rPr>
          <w:spacing w:val="-1"/>
          <w:lang w:val="ru-RU"/>
        </w:rPr>
        <w:t xml:space="preserve"> </w:t>
      </w:r>
      <w:r>
        <w:t>d</w:t>
      </w:r>
      <w:r w:rsidRPr="00BF372B">
        <w:rPr>
          <w:lang w:val="ru-RU"/>
        </w:rPr>
        <w:t>.</w:t>
      </w:r>
      <w:r w:rsidRPr="00BF372B">
        <w:rPr>
          <w:spacing w:val="21"/>
          <w:lang w:val="ru-RU"/>
        </w:rPr>
        <w:t xml:space="preserve"> </w:t>
      </w:r>
      <w:r w:rsidRPr="00BF372B">
        <w:rPr>
          <w:lang w:val="ru-RU"/>
        </w:rPr>
        <w:t>1.</w:t>
      </w:r>
      <w:r w:rsidRPr="00BF372B">
        <w:rPr>
          <w:spacing w:val="-1"/>
          <w:lang w:val="ru-RU"/>
        </w:rPr>
        <w:t xml:space="preserve"> Мажорные</w:t>
      </w:r>
      <w:r w:rsidRPr="00BF372B">
        <w:rPr>
          <w:spacing w:val="1"/>
          <w:lang w:val="ru-RU"/>
        </w:rPr>
        <w:t xml:space="preserve"> </w:t>
      </w:r>
      <w:r>
        <w:rPr>
          <w:spacing w:val="-1"/>
        </w:rPr>
        <w:t>C</w:t>
      </w:r>
      <w:r w:rsidRPr="00BF372B">
        <w:rPr>
          <w:spacing w:val="-1"/>
          <w:lang w:val="ru-RU"/>
        </w:rPr>
        <w:t xml:space="preserve">, </w:t>
      </w:r>
      <w:r>
        <w:rPr>
          <w:spacing w:val="-1"/>
        </w:rPr>
        <w:t>G</w:t>
      </w:r>
      <w:r w:rsidRPr="00BF372B">
        <w:rPr>
          <w:spacing w:val="-1"/>
          <w:lang w:val="ru-RU"/>
        </w:rPr>
        <w:t xml:space="preserve">, </w:t>
      </w:r>
      <w:r>
        <w:t>F</w:t>
      </w:r>
      <w:r w:rsidRPr="00BF372B">
        <w:rPr>
          <w:spacing w:val="-1"/>
          <w:lang w:val="ru-RU"/>
        </w:rPr>
        <w:t xml:space="preserve"> </w:t>
      </w:r>
      <w:r w:rsidRPr="00BF372B">
        <w:rPr>
          <w:lang w:val="ru-RU"/>
        </w:rPr>
        <w:t>по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схеме: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1:1, 1:2,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1:3, 1:4.</w:t>
      </w:r>
    </w:p>
    <w:p w:rsidR="00281337" w:rsidRPr="00917018" w:rsidRDefault="00281337" w:rsidP="00281337">
      <w:pPr>
        <w:pStyle w:val="a3"/>
        <w:spacing w:before="1"/>
        <w:ind w:left="172"/>
        <w:rPr>
          <w:spacing w:val="-1"/>
          <w:lang w:val="ru-RU"/>
        </w:rPr>
      </w:pPr>
      <w:r w:rsidRPr="00917018">
        <w:rPr>
          <w:lang w:val="ru-RU"/>
        </w:rPr>
        <w:t>2.</w:t>
      </w:r>
      <w:r w:rsidRPr="00917018">
        <w:rPr>
          <w:spacing w:val="-1"/>
          <w:lang w:val="ru-RU"/>
        </w:rPr>
        <w:t xml:space="preserve"> Игра</w:t>
      </w:r>
      <w:r w:rsidRPr="00917018">
        <w:rPr>
          <w:lang w:val="ru-RU"/>
        </w:rPr>
        <w:t xml:space="preserve"> </w:t>
      </w:r>
      <w:r w:rsidRPr="00917018">
        <w:rPr>
          <w:spacing w:val="-1"/>
          <w:lang w:val="ru-RU"/>
        </w:rPr>
        <w:t>гамм</w:t>
      </w:r>
      <w:r w:rsidRPr="00917018">
        <w:rPr>
          <w:lang w:val="ru-RU"/>
        </w:rPr>
        <w:t xml:space="preserve"> </w:t>
      </w:r>
      <w:r w:rsidRPr="00917018">
        <w:rPr>
          <w:spacing w:val="-1"/>
          <w:lang w:val="ru-RU"/>
        </w:rPr>
        <w:t>штрихами:</w:t>
      </w:r>
      <w:r w:rsidRPr="00917018">
        <w:rPr>
          <w:spacing w:val="1"/>
          <w:lang w:val="ru-RU"/>
        </w:rPr>
        <w:t xml:space="preserve"> </w:t>
      </w:r>
      <w:r w:rsidRPr="00917018">
        <w:rPr>
          <w:lang w:val="ru-RU"/>
        </w:rPr>
        <w:t>2</w:t>
      </w:r>
      <w:r w:rsidRPr="00917018">
        <w:rPr>
          <w:spacing w:val="1"/>
          <w:lang w:val="ru-RU"/>
        </w:rPr>
        <w:t xml:space="preserve"> </w:t>
      </w:r>
      <w:r>
        <w:rPr>
          <w:spacing w:val="-1"/>
        </w:rPr>
        <w:t>Legato</w:t>
      </w:r>
      <w:r w:rsidRPr="00917018">
        <w:rPr>
          <w:spacing w:val="-1"/>
          <w:lang w:val="ru-RU"/>
        </w:rPr>
        <w:t>+2</w:t>
      </w:r>
      <w:r w:rsidRPr="00917018">
        <w:rPr>
          <w:lang w:val="ru-RU"/>
        </w:rPr>
        <w:t xml:space="preserve"> </w:t>
      </w:r>
      <w:r>
        <w:rPr>
          <w:spacing w:val="-1"/>
        </w:rPr>
        <w:t>Staccato</w:t>
      </w:r>
      <w:r w:rsidRPr="00917018">
        <w:rPr>
          <w:spacing w:val="-1"/>
          <w:lang w:val="ru-RU"/>
        </w:rPr>
        <w:t xml:space="preserve">, </w:t>
      </w:r>
      <w:r w:rsidRPr="00917018">
        <w:rPr>
          <w:lang w:val="ru-RU"/>
        </w:rPr>
        <w:t>2</w:t>
      </w:r>
      <w:r w:rsidRPr="00917018">
        <w:rPr>
          <w:spacing w:val="1"/>
          <w:lang w:val="ru-RU"/>
        </w:rPr>
        <w:t xml:space="preserve"> </w:t>
      </w:r>
      <w:r>
        <w:rPr>
          <w:spacing w:val="-1"/>
        </w:rPr>
        <w:t>Staccato</w:t>
      </w:r>
      <w:r w:rsidRPr="00917018">
        <w:rPr>
          <w:spacing w:val="-1"/>
          <w:lang w:val="ru-RU"/>
        </w:rPr>
        <w:t>+2</w:t>
      </w:r>
      <w:r w:rsidRPr="00917018">
        <w:rPr>
          <w:lang w:val="ru-RU"/>
        </w:rPr>
        <w:t xml:space="preserve"> </w:t>
      </w:r>
      <w:r>
        <w:rPr>
          <w:spacing w:val="-1"/>
        </w:rPr>
        <w:t>Legato</w:t>
      </w:r>
      <w:r w:rsidRPr="00917018">
        <w:rPr>
          <w:spacing w:val="-1"/>
          <w:lang w:val="ru-RU"/>
        </w:rPr>
        <w:t>, пунктирный</w:t>
      </w:r>
      <w:r w:rsidRPr="00917018">
        <w:rPr>
          <w:lang w:val="ru-RU"/>
        </w:rPr>
        <w:t xml:space="preserve"> </w:t>
      </w:r>
      <w:r w:rsidRPr="00917018">
        <w:rPr>
          <w:spacing w:val="-1"/>
          <w:lang w:val="ru-RU"/>
        </w:rPr>
        <w:t>ритм.</w:t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 xml:space="preserve">3.  </w:t>
      </w:r>
      <w:proofErr w:type="gramStart"/>
      <w:r w:rsidRPr="006E6D74">
        <w:rPr>
          <w:lang w:val="ru-RU"/>
        </w:rPr>
        <w:t>Минорные</w:t>
      </w:r>
      <w:proofErr w:type="gramEnd"/>
      <w:r w:rsidRPr="006E6D74">
        <w:rPr>
          <w:lang w:val="ru-RU"/>
        </w:rPr>
        <w:t xml:space="preserve">  (гармоническ</w:t>
      </w:r>
      <w:r>
        <w:rPr>
          <w:lang w:val="ru-RU"/>
        </w:rPr>
        <w:t xml:space="preserve">ий,  мелодический  вид)  в  1-2октавы двумя </w:t>
      </w:r>
      <w:r w:rsidRPr="006E6D74">
        <w:rPr>
          <w:lang w:val="ru-RU"/>
        </w:rPr>
        <w:t>руками,</w:t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>
        <w:t>Legato</w:t>
      </w:r>
      <w:r w:rsidRPr="006E6D74">
        <w:rPr>
          <w:lang w:val="ru-RU"/>
        </w:rPr>
        <w:t xml:space="preserve">, </w:t>
      </w:r>
      <w:r>
        <w:t>Staccato</w:t>
      </w:r>
      <w:r w:rsidRPr="006E6D74">
        <w:rPr>
          <w:lang w:val="ru-RU"/>
        </w:rPr>
        <w:t>.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4. Хроматическая гамма 2,3,4 и 3,4,5 пальцами.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5. Короткое и длинное арпеджио – двумя руками.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6. Формирование навыков меховедения.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7. Аккорды двумя руками.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Пьесы: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Народные песни и танцы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Т.н.п. «Сарман»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Т.н.п. «Эрбет»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Р. Бакиров «Река Белая быстра»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Татарский Народный танец «Бишле»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Австрийская полька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А. Сурков (обр.) «Как у ваших у ворот»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Н. Римский-Корсаков (обр.) р.н.п. «Ходила младешенька»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П. Гвоздев Русская пляска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И. Исперанский (обр.) р.н.п. «На быстрой речке»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Н. Скуматова (обр.) р.н.п. «А я по лугу», «Полянка»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С. Чапкий (обр.) р.н.п. «Ах ты, ноченька»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Произведения советских композиторов: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М. Яруллин «Тан Кызы»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Г. Ильясов «Идел вальсы»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6E6D74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Р. Еникеев Танец зайчика</w:t>
      </w:r>
      <w:r w:rsidRPr="006E6D74">
        <w:rPr>
          <w:lang w:val="ru-RU"/>
        </w:rPr>
        <w:tab/>
      </w:r>
      <w:r w:rsidRPr="006E6D74">
        <w:rPr>
          <w:lang w:val="ru-RU"/>
        </w:rPr>
        <w:tab/>
      </w:r>
      <w:r w:rsidRPr="006E6D74">
        <w:rPr>
          <w:lang w:val="ru-RU"/>
        </w:rPr>
        <w:tab/>
      </w:r>
    </w:p>
    <w:p w:rsidR="00281337" w:rsidRPr="00917018" w:rsidRDefault="00281337" w:rsidP="00281337">
      <w:pPr>
        <w:pStyle w:val="a3"/>
        <w:spacing w:before="1"/>
        <w:ind w:left="172"/>
        <w:rPr>
          <w:lang w:val="ru-RU"/>
        </w:rPr>
      </w:pPr>
      <w:r w:rsidRPr="00917018">
        <w:rPr>
          <w:lang w:val="ru-RU"/>
        </w:rPr>
        <w:t>Н. Чайкин Вальс</w:t>
      </w:r>
      <w:r w:rsidRPr="00917018">
        <w:rPr>
          <w:lang w:val="ru-RU"/>
        </w:rPr>
        <w:tab/>
      </w:r>
      <w:r w:rsidRPr="00917018">
        <w:rPr>
          <w:lang w:val="ru-RU"/>
        </w:rPr>
        <w:tab/>
      </w:r>
      <w:r w:rsidRPr="00917018">
        <w:rPr>
          <w:lang w:val="ru-RU"/>
        </w:rPr>
        <w:tab/>
      </w:r>
    </w:p>
    <w:p w:rsidR="00281337" w:rsidRDefault="00281337" w:rsidP="00281337">
      <w:pPr>
        <w:pStyle w:val="a3"/>
        <w:spacing w:before="1"/>
        <w:ind w:left="172"/>
        <w:rPr>
          <w:lang w:val="ru-RU"/>
        </w:rPr>
      </w:pPr>
      <w:r w:rsidRPr="006E6D74">
        <w:rPr>
          <w:lang w:val="ru-RU"/>
        </w:rPr>
        <w:t>П. Чайковский Вальс из оперы «Евгений Онегин»</w:t>
      </w:r>
      <w:r w:rsidRPr="006E6D74">
        <w:rPr>
          <w:lang w:val="ru-RU"/>
        </w:rPr>
        <w:tab/>
      </w:r>
    </w:p>
    <w:p w:rsidR="00281337" w:rsidRDefault="00281337" w:rsidP="00281337">
      <w:pPr>
        <w:pStyle w:val="a3"/>
        <w:spacing w:before="1"/>
        <w:ind w:left="172"/>
        <w:rPr>
          <w:spacing w:val="-1"/>
          <w:lang w:val="ru-RU"/>
        </w:rPr>
      </w:pPr>
      <w:r w:rsidRPr="00BF372B">
        <w:rPr>
          <w:lang w:val="ru-RU"/>
        </w:rPr>
        <w:t>Г.</w:t>
      </w:r>
      <w:r w:rsidRPr="00BF372B">
        <w:rPr>
          <w:spacing w:val="-1"/>
          <w:lang w:val="ru-RU"/>
        </w:rPr>
        <w:t xml:space="preserve"> Ильясов «Идель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вальсы»</w:t>
      </w:r>
    </w:p>
    <w:p w:rsidR="00281337" w:rsidRDefault="00281337" w:rsidP="00281337">
      <w:pPr>
        <w:pStyle w:val="a3"/>
        <w:spacing w:before="1"/>
        <w:ind w:left="172"/>
        <w:rPr>
          <w:lang w:val="ru-RU"/>
        </w:rPr>
      </w:pPr>
      <w:r w:rsidRPr="00BF372B">
        <w:rPr>
          <w:lang w:val="ru-RU"/>
        </w:rPr>
        <w:t>Р.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Еникеев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«Танец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зайчика»</w:t>
      </w:r>
      <w:r w:rsidRPr="00281337">
        <w:rPr>
          <w:lang w:val="ru-RU"/>
        </w:rPr>
        <w:t xml:space="preserve"> </w:t>
      </w:r>
    </w:p>
    <w:p w:rsidR="00281337" w:rsidRPr="00BF372B" w:rsidRDefault="00281337" w:rsidP="00281337">
      <w:pPr>
        <w:pStyle w:val="a3"/>
        <w:spacing w:before="1"/>
        <w:ind w:left="172"/>
        <w:rPr>
          <w:lang w:val="ru-RU"/>
        </w:rPr>
        <w:sectPr w:rsidR="00281337" w:rsidRPr="00BF372B">
          <w:pgSz w:w="11910" w:h="16840"/>
          <w:pgMar w:top="780" w:right="680" w:bottom="920" w:left="680" w:header="0" w:footer="733" w:gutter="0"/>
          <w:cols w:space="720"/>
        </w:sectPr>
      </w:pPr>
      <w:r w:rsidRPr="00BF372B">
        <w:rPr>
          <w:lang w:val="ru-RU"/>
        </w:rPr>
        <w:t>Г.</w:t>
      </w:r>
      <w:r w:rsidRPr="00BF372B">
        <w:rPr>
          <w:spacing w:val="-1"/>
          <w:lang w:val="ru-RU"/>
        </w:rPr>
        <w:t xml:space="preserve"> Шендерев Русский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танец</w:t>
      </w:r>
    </w:p>
    <w:p w:rsidR="00281337" w:rsidRPr="00BF372B" w:rsidRDefault="00281337" w:rsidP="00281337">
      <w:pPr>
        <w:pStyle w:val="a3"/>
        <w:spacing w:before="46" w:line="275" w:lineRule="auto"/>
        <w:ind w:right="6012"/>
        <w:jc w:val="both"/>
        <w:rPr>
          <w:lang w:val="ru-RU"/>
        </w:rPr>
      </w:pPr>
      <w:r w:rsidRPr="00BF372B">
        <w:rPr>
          <w:lang w:val="ru-RU"/>
        </w:rPr>
        <w:lastRenderedPageBreak/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Зубицкий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Вальс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куклы</w:t>
      </w:r>
    </w:p>
    <w:p w:rsidR="00281337" w:rsidRPr="00BF372B" w:rsidRDefault="00281337" w:rsidP="00281337">
      <w:pPr>
        <w:pStyle w:val="a3"/>
        <w:spacing w:before="4"/>
        <w:jc w:val="both"/>
        <w:rPr>
          <w:lang w:val="ru-RU"/>
        </w:rPr>
      </w:pP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Подгорный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Полька</w:t>
      </w:r>
    </w:p>
    <w:p w:rsidR="00281337" w:rsidRPr="00917018" w:rsidRDefault="00281337" w:rsidP="00281337">
      <w:pPr>
        <w:pStyle w:val="a3"/>
        <w:spacing w:line="276" w:lineRule="auto"/>
        <w:ind w:right="4394"/>
        <w:rPr>
          <w:lang w:val="ru-RU"/>
        </w:rPr>
      </w:pPr>
      <w:r w:rsidRPr="00BF372B">
        <w:rPr>
          <w:spacing w:val="-1"/>
          <w:lang w:val="ru-RU"/>
        </w:rPr>
        <w:t>А. Дорецкий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сюита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№ 5 </w:t>
      </w:r>
      <w:r w:rsidRPr="00BF372B">
        <w:rPr>
          <w:spacing w:val="-1"/>
          <w:lang w:val="ru-RU"/>
        </w:rPr>
        <w:t xml:space="preserve">Фокстрот. </w:t>
      </w:r>
      <w:r w:rsidRPr="00BF372B">
        <w:rPr>
          <w:spacing w:val="-2"/>
          <w:lang w:val="ru-RU"/>
        </w:rPr>
        <w:t>Блюз.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А. Дорецкий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Сюита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№8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 xml:space="preserve">Баллада. </w:t>
      </w:r>
      <w:r w:rsidRPr="00917018">
        <w:rPr>
          <w:spacing w:val="-1"/>
          <w:lang w:val="ru-RU"/>
        </w:rPr>
        <w:t>Блюз</w:t>
      </w:r>
      <w:r w:rsidRPr="00917018">
        <w:rPr>
          <w:spacing w:val="29"/>
          <w:lang w:val="ru-RU"/>
        </w:rPr>
        <w:t xml:space="preserve"> </w:t>
      </w:r>
      <w:r w:rsidRPr="00917018">
        <w:rPr>
          <w:spacing w:val="-1"/>
          <w:lang w:val="ru-RU"/>
        </w:rPr>
        <w:t>Аз. Иванов Внгерские</w:t>
      </w:r>
      <w:r w:rsidRPr="00917018">
        <w:rPr>
          <w:lang w:val="ru-RU"/>
        </w:rPr>
        <w:t xml:space="preserve"> </w:t>
      </w:r>
      <w:r w:rsidRPr="00917018">
        <w:rPr>
          <w:spacing w:val="-1"/>
          <w:lang w:val="ru-RU"/>
        </w:rPr>
        <w:t>народные</w:t>
      </w:r>
      <w:r w:rsidRPr="00917018">
        <w:rPr>
          <w:lang w:val="ru-RU"/>
        </w:rPr>
        <w:t xml:space="preserve"> </w:t>
      </w:r>
      <w:r w:rsidRPr="00917018">
        <w:rPr>
          <w:spacing w:val="-2"/>
          <w:lang w:val="ru-RU"/>
        </w:rPr>
        <w:t>мелодии</w:t>
      </w:r>
    </w:p>
    <w:p w:rsidR="00281337" w:rsidRPr="00BF372B" w:rsidRDefault="00281337" w:rsidP="00281337">
      <w:pPr>
        <w:ind w:left="112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i/>
          <w:spacing w:val="-1"/>
          <w:sz w:val="28"/>
          <w:lang w:val="ru-RU"/>
        </w:rPr>
        <w:t>Произведения зарубежных</w:t>
      </w:r>
      <w:r w:rsidRPr="00BF372B">
        <w:rPr>
          <w:rFonts w:ascii="Times New Roman" w:hAnsi="Times New Roman"/>
          <w:i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2"/>
          <w:sz w:val="28"/>
          <w:lang w:val="ru-RU"/>
        </w:rPr>
        <w:t>композиторов:</w:t>
      </w:r>
    </w:p>
    <w:p w:rsidR="00281337" w:rsidRPr="00BF372B" w:rsidRDefault="00281337" w:rsidP="00281337">
      <w:pPr>
        <w:pStyle w:val="a3"/>
        <w:spacing w:line="275" w:lineRule="auto"/>
        <w:ind w:right="5632"/>
        <w:rPr>
          <w:lang w:val="ru-RU"/>
        </w:rPr>
      </w:pPr>
      <w:r w:rsidRPr="00BF372B">
        <w:rPr>
          <w:spacing w:val="-1"/>
          <w:lang w:val="ru-RU"/>
        </w:rPr>
        <w:t>А. Гедике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Скерцо. Сарабанда</w:t>
      </w:r>
      <w:r w:rsidRPr="00BF372B">
        <w:rPr>
          <w:spacing w:val="23"/>
          <w:lang w:val="ru-RU"/>
        </w:rPr>
        <w:t xml:space="preserve"> </w:t>
      </w:r>
      <w:r w:rsidRPr="00BF372B">
        <w:rPr>
          <w:lang w:val="ru-RU"/>
        </w:rPr>
        <w:t>Л.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Бетховен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Танец.</w:t>
      </w:r>
      <w:r w:rsidRPr="00BF372B">
        <w:rPr>
          <w:spacing w:val="-4"/>
          <w:lang w:val="ru-RU"/>
        </w:rPr>
        <w:t xml:space="preserve"> </w:t>
      </w:r>
      <w:r w:rsidRPr="00BF372B">
        <w:rPr>
          <w:lang w:val="ru-RU"/>
        </w:rPr>
        <w:t>Экозес.</w:t>
      </w:r>
    </w:p>
    <w:p w:rsidR="00281337" w:rsidRPr="00BF372B" w:rsidRDefault="00281337" w:rsidP="00281337">
      <w:pPr>
        <w:pStyle w:val="a3"/>
        <w:spacing w:before="4" w:line="275" w:lineRule="auto"/>
        <w:ind w:right="6902"/>
        <w:rPr>
          <w:lang w:val="ru-RU"/>
        </w:rPr>
      </w:pPr>
      <w:r w:rsidRPr="00BF372B">
        <w:rPr>
          <w:spacing w:val="-1"/>
          <w:lang w:val="ru-RU"/>
        </w:rPr>
        <w:t>Й. Гайдн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Менуэт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И.С.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Бах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Менуэт</w:t>
      </w:r>
    </w:p>
    <w:p w:rsidR="00281337" w:rsidRPr="00BF372B" w:rsidRDefault="00281337" w:rsidP="00281337">
      <w:pPr>
        <w:pStyle w:val="a3"/>
        <w:spacing w:before="2" w:line="275" w:lineRule="auto"/>
        <w:ind w:right="5632"/>
        <w:rPr>
          <w:lang w:val="ru-RU"/>
        </w:rPr>
      </w:pPr>
      <w:r w:rsidRPr="00BF372B">
        <w:rPr>
          <w:spacing w:val="-1"/>
          <w:lang w:val="ru-RU"/>
        </w:rPr>
        <w:t xml:space="preserve">И. </w:t>
      </w:r>
      <w:r w:rsidRPr="00BF372B">
        <w:rPr>
          <w:lang w:val="ru-RU"/>
        </w:rPr>
        <w:t>С.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 xml:space="preserve">Бах </w:t>
      </w:r>
      <w:r w:rsidRPr="00BF372B">
        <w:rPr>
          <w:spacing w:val="-1"/>
          <w:lang w:val="ru-RU"/>
        </w:rPr>
        <w:t>Прелюдия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минор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 xml:space="preserve">И. </w:t>
      </w:r>
      <w:r w:rsidRPr="00BF372B">
        <w:rPr>
          <w:lang w:val="ru-RU"/>
        </w:rPr>
        <w:t xml:space="preserve">Брамс </w:t>
      </w:r>
      <w:r w:rsidRPr="00BF372B">
        <w:rPr>
          <w:spacing w:val="-1"/>
          <w:lang w:val="ru-RU"/>
        </w:rPr>
        <w:t>Венгерский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танец</w:t>
      </w:r>
    </w:p>
    <w:p w:rsidR="00281337" w:rsidRPr="00BF372B" w:rsidRDefault="00281337" w:rsidP="00281337">
      <w:pPr>
        <w:pStyle w:val="a3"/>
        <w:spacing w:before="4" w:line="275" w:lineRule="auto"/>
        <w:ind w:right="6902"/>
        <w:rPr>
          <w:lang w:val="ru-RU"/>
        </w:rPr>
      </w:pPr>
      <w:r w:rsidRPr="00BF372B">
        <w:rPr>
          <w:spacing w:val="-1"/>
          <w:lang w:val="ru-RU"/>
        </w:rPr>
        <w:t>Ф. Шуберт Форель</w:t>
      </w:r>
      <w:r w:rsidRPr="00BF372B">
        <w:rPr>
          <w:spacing w:val="27"/>
          <w:lang w:val="ru-RU"/>
        </w:rPr>
        <w:t xml:space="preserve"> </w:t>
      </w:r>
      <w:r w:rsidRPr="00BF372B">
        <w:rPr>
          <w:lang w:val="ru-RU"/>
        </w:rPr>
        <w:t>Б.</w:t>
      </w:r>
      <w:r w:rsidRPr="00BF372B">
        <w:rPr>
          <w:spacing w:val="-1"/>
          <w:lang w:val="ru-RU"/>
        </w:rPr>
        <w:t xml:space="preserve"> Барток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Пьеса</w:t>
      </w:r>
    </w:p>
    <w:p w:rsidR="00281337" w:rsidRPr="00BF372B" w:rsidRDefault="00281337" w:rsidP="00281337">
      <w:pPr>
        <w:pStyle w:val="a3"/>
        <w:spacing w:before="1"/>
        <w:jc w:val="both"/>
        <w:rPr>
          <w:lang w:val="ru-RU"/>
        </w:rPr>
      </w:pP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Вебер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Вальс</w:t>
      </w:r>
    </w:p>
    <w:p w:rsidR="00281337" w:rsidRPr="00BF372B" w:rsidRDefault="00281337" w:rsidP="00281337">
      <w:pPr>
        <w:pStyle w:val="a3"/>
        <w:spacing w:before="50"/>
        <w:jc w:val="both"/>
        <w:rPr>
          <w:lang w:val="ru-RU"/>
        </w:rPr>
      </w:pP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 xml:space="preserve">Моцарт </w:t>
      </w:r>
      <w:r w:rsidRPr="00BF372B">
        <w:rPr>
          <w:spacing w:val="-2"/>
          <w:lang w:val="ru-RU"/>
        </w:rPr>
        <w:t>Менуэт</w:t>
      </w:r>
    </w:p>
    <w:p w:rsidR="00281337" w:rsidRPr="00BF372B" w:rsidRDefault="00281337" w:rsidP="00281337">
      <w:pPr>
        <w:pStyle w:val="a3"/>
        <w:jc w:val="both"/>
        <w:rPr>
          <w:lang w:val="ru-RU"/>
        </w:rPr>
      </w:pPr>
      <w:r w:rsidRPr="00BF372B">
        <w:rPr>
          <w:lang w:val="ru-RU"/>
        </w:rPr>
        <w:t>Х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–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Г.</w:t>
      </w:r>
      <w:r w:rsidRPr="00BF372B">
        <w:rPr>
          <w:spacing w:val="-1"/>
          <w:lang w:val="ru-RU"/>
        </w:rPr>
        <w:t xml:space="preserve"> Нефе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Алегретто</w:t>
      </w:r>
    </w:p>
    <w:p w:rsidR="00281337" w:rsidRPr="00BF372B" w:rsidRDefault="00281337" w:rsidP="00281337">
      <w:pPr>
        <w:spacing w:before="47"/>
        <w:ind w:left="112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i/>
          <w:spacing w:val="-1"/>
          <w:sz w:val="28"/>
          <w:lang w:val="ru-RU"/>
        </w:rPr>
        <w:t>Произведения русских</w:t>
      </w:r>
      <w:r w:rsidRPr="00BF372B">
        <w:rPr>
          <w:rFonts w:ascii="Times New Roman" w:hAnsi="Times New Roman"/>
          <w:i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2"/>
          <w:sz w:val="28"/>
          <w:lang w:val="ru-RU"/>
        </w:rPr>
        <w:t>композиторов:</w:t>
      </w:r>
    </w:p>
    <w:p w:rsidR="00281337" w:rsidRPr="00BF372B" w:rsidRDefault="00281337" w:rsidP="00281337">
      <w:pPr>
        <w:pStyle w:val="a3"/>
        <w:jc w:val="both"/>
        <w:rPr>
          <w:lang w:val="ru-RU"/>
        </w:rPr>
      </w:pPr>
      <w:r w:rsidRPr="00BF372B">
        <w:rPr>
          <w:lang w:val="ru-RU"/>
        </w:rPr>
        <w:t>М.</w:t>
      </w:r>
      <w:r w:rsidRPr="00BF372B">
        <w:rPr>
          <w:spacing w:val="-1"/>
          <w:lang w:val="ru-RU"/>
        </w:rPr>
        <w:t xml:space="preserve"> Глинка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Полька</w:t>
      </w:r>
    </w:p>
    <w:p w:rsidR="00281337" w:rsidRPr="00BF372B" w:rsidRDefault="00281337" w:rsidP="00281337">
      <w:pPr>
        <w:pStyle w:val="a3"/>
        <w:spacing w:before="50" w:line="275" w:lineRule="auto"/>
        <w:ind w:right="1897"/>
        <w:rPr>
          <w:lang w:val="ru-RU"/>
        </w:rPr>
      </w:pPr>
      <w:r w:rsidRPr="00BF372B">
        <w:rPr>
          <w:spacing w:val="-1"/>
          <w:lang w:val="ru-RU"/>
        </w:rPr>
        <w:t>М. Глинка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хор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«Славься», Мазурка</w:t>
      </w:r>
      <w:r w:rsidRPr="00BF372B">
        <w:rPr>
          <w:lang w:val="ru-RU"/>
        </w:rPr>
        <w:t xml:space="preserve">  из</w:t>
      </w:r>
      <w:r w:rsidRPr="00BF372B">
        <w:rPr>
          <w:spacing w:val="-1"/>
          <w:lang w:val="ru-RU"/>
        </w:rPr>
        <w:t xml:space="preserve"> оперы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«Иван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Сусанин»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 xml:space="preserve">А. </w:t>
      </w:r>
      <w:r w:rsidRPr="00BF372B">
        <w:rPr>
          <w:lang w:val="ru-RU"/>
        </w:rPr>
        <w:t>Лядов</w:t>
      </w:r>
      <w:r w:rsidRPr="00BF372B">
        <w:rPr>
          <w:spacing w:val="-1"/>
          <w:lang w:val="ru-RU"/>
        </w:rPr>
        <w:t xml:space="preserve"> Колыбельная</w:t>
      </w:r>
    </w:p>
    <w:p w:rsidR="00281337" w:rsidRPr="00BF372B" w:rsidRDefault="00281337" w:rsidP="00281337">
      <w:pPr>
        <w:pStyle w:val="a3"/>
        <w:spacing w:before="1" w:line="277" w:lineRule="auto"/>
        <w:ind w:right="2305" w:firstLine="69"/>
        <w:rPr>
          <w:lang w:val="ru-RU"/>
        </w:rPr>
      </w:pPr>
      <w:r w:rsidRPr="00BF372B">
        <w:rPr>
          <w:lang w:val="ru-RU"/>
        </w:rPr>
        <w:t>М.</w:t>
      </w:r>
      <w:r w:rsidRPr="00BF372B">
        <w:rPr>
          <w:spacing w:val="-1"/>
          <w:lang w:val="ru-RU"/>
        </w:rPr>
        <w:t xml:space="preserve"> Мусоргский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«Гопак»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из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оперы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«Сороченская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ярмарка»</w:t>
      </w:r>
      <w:r w:rsidRPr="00BF372B">
        <w:rPr>
          <w:spacing w:val="23"/>
          <w:lang w:val="ru-RU"/>
        </w:rPr>
        <w:t xml:space="preserve"> </w:t>
      </w:r>
      <w:r w:rsidRPr="00BF372B">
        <w:rPr>
          <w:lang w:val="ru-RU"/>
        </w:rPr>
        <w:t>М.</w:t>
      </w:r>
      <w:r w:rsidRPr="00BF372B">
        <w:rPr>
          <w:spacing w:val="-1"/>
          <w:lang w:val="ru-RU"/>
        </w:rPr>
        <w:t xml:space="preserve"> Глинка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Жаворонок</w:t>
      </w:r>
    </w:p>
    <w:p w:rsidR="00281337" w:rsidRPr="00BF372B" w:rsidRDefault="00281337" w:rsidP="00281337">
      <w:pPr>
        <w:pStyle w:val="a3"/>
        <w:spacing w:before="0" w:line="275" w:lineRule="auto"/>
        <w:ind w:right="4394"/>
        <w:rPr>
          <w:lang w:val="ru-RU"/>
        </w:rPr>
      </w:pPr>
      <w:r w:rsidRPr="00BF372B">
        <w:rPr>
          <w:lang w:val="ru-RU"/>
        </w:rPr>
        <w:t xml:space="preserve">Д. </w:t>
      </w:r>
      <w:r w:rsidRPr="00BF372B">
        <w:rPr>
          <w:spacing w:val="-1"/>
          <w:lang w:val="ru-RU"/>
        </w:rPr>
        <w:t>Шостакович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Танец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из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балетной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сюиты</w:t>
      </w:r>
      <w:r w:rsidRPr="00BF372B">
        <w:rPr>
          <w:spacing w:val="25"/>
          <w:lang w:val="ru-RU"/>
        </w:rPr>
        <w:t xml:space="preserve"> </w:t>
      </w:r>
      <w:r w:rsidRPr="00BF372B">
        <w:rPr>
          <w:lang w:val="ru-RU"/>
        </w:rPr>
        <w:t xml:space="preserve">Д. </w:t>
      </w:r>
      <w:r w:rsidRPr="00BF372B">
        <w:rPr>
          <w:spacing w:val="-1"/>
          <w:lang w:val="ru-RU"/>
        </w:rPr>
        <w:t>Шостакович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Шарманка</w:t>
      </w:r>
    </w:p>
    <w:p w:rsidR="00281337" w:rsidRPr="00BF372B" w:rsidRDefault="00281337" w:rsidP="00281337">
      <w:pPr>
        <w:pStyle w:val="a3"/>
        <w:spacing w:before="1"/>
        <w:jc w:val="both"/>
        <w:rPr>
          <w:lang w:val="ru-RU"/>
        </w:rPr>
      </w:pPr>
      <w:r w:rsidRPr="00BF372B">
        <w:rPr>
          <w:spacing w:val="-1"/>
          <w:lang w:val="ru-RU"/>
        </w:rPr>
        <w:t>А. Рубинштейн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«Трепак»</w:t>
      </w:r>
    </w:p>
    <w:p w:rsidR="00281337" w:rsidRPr="00BF372B" w:rsidRDefault="00281337" w:rsidP="00281337">
      <w:pPr>
        <w:pStyle w:val="a3"/>
        <w:spacing w:before="50"/>
        <w:jc w:val="both"/>
        <w:rPr>
          <w:lang w:val="ru-RU"/>
        </w:rPr>
      </w:pPr>
      <w:r w:rsidRPr="00BF372B">
        <w:rPr>
          <w:spacing w:val="-1"/>
          <w:lang w:val="ru-RU"/>
        </w:rPr>
        <w:t>Н. Римский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-</w:t>
      </w:r>
      <w:r w:rsidRPr="00BF372B">
        <w:rPr>
          <w:spacing w:val="-1"/>
          <w:lang w:val="ru-RU"/>
        </w:rPr>
        <w:t xml:space="preserve"> Корсаков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Хоровод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 xml:space="preserve">из </w:t>
      </w:r>
      <w:r w:rsidRPr="00BF372B">
        <w:rPr>
          <w:spacing w:val="-1"/>
          <w:lang w:val="ru-RU"/>
        </w:rPr>
        <w:t>оперы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«Снегурочка»</w:t>
      </w:r>
    </w:p>
    <w:p w:rsidR="00281337" w:rsidRPr="00BF372B" w:rsidRDefault="00281337" w:rsidP="00281337">
      <w:pPr>
        <w:pStyle w:val="a3"/>
        <w:ind w:left="181"/>
        <w:jc w:val="both"/>
        <w:rPr>
          <w:lang w:val="ru-RU"/>
        </w:rPr>
      </w:pPr>
      <w:r w:rsidRPr="00BF372B">
        <w:rPr>
          <w:spacing w:val="-1"/>
          <w:lang w:val="ru-RU"/>
        </w:rPr>
        <w:t>П. Чайковский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Старинная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французская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песенка.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Русская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песня</w:t>
      </w:r>
    </w:p>
    <w:p w:rsidR="00281337" w:rsidRPr="00BF372B" w:rsidRDefault="00281337" w:rsidP="00281337">
      <w:pPr>
        <w:spacing w:before="47"/>
        <w:ind w:left="112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i/>
          <w:spacing w:val="-1"/>
          <w:sz w:val="28"/>
          <w:lang w:val="ru-RU"/>
        </w:rPr>
        <w:t>Этюды:</w:t>
      </w:r>
    </w:p>
    <w:p w:rsidR="00281337" w:rsidRPr="00BF372B" w:rsidRDefault="00281337" w:rsidP="00281337">
      <w:pPr>
        <w:pStyle w:val="a3"/>
        <w:spacing w:line="277" w:lineRule="auto"/>
        <w:ind w:right="4530"/>
        <w:rPr>
          <w:lang w:val="ru-RU"/>
        </w:rPr>
      </w:pP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Черни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Соль</w:t>
      </w:r>
      <w:r w:rsidRPr="00BF372B">
        <w:rPr>
          <w:spacing w:val="-1"/>
          <w:lang w:val="ru-RU"/>
        </w:rPr>
        <w:t xml:space="preserve"> мажор, </w:t>
      </w:r>
      <w:r w:rsidRPr="00BF372B">
        <w:rPr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мажор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И. Беркович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-3"/>
          <w:lang w:val="ru-RU"/>
        </w:rPr>
        <w:t xml:space="preserve"> </w:t>
      </w:r>
      <w:proofErr w:type="gramStart"/>
      <w:r w:rsidRPr="00BF372B">
        <w:rPr>
          <w:spacing w:val="-1"/>
          <w:lang w:val="ru-RU"/>
        </w:rPr>
        <w:t>До</w:t>
      </w:r>
      <w:proofErr w:type="gramEnd"/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</w:p>
    <w:p w:rsidR="00281337" w:rsidRPr="00BF372B" w:rsidRDefault="00281337" w:rsidP="00281337">
      <w:pPr>
        <w:pStyle w:val="a3"/>
        <w:spacing w:before="0" w:line="321" w:lineRule="exact"/>
        <w:jc w:val="both"/>
        <w:rPr>
          <w:lang w:val="ru-RU"/>
        </w:rPr>
      </w:pPr>
      <w:r w:rsidRPr="00BF372B">
        <w:rPr>
          <w:lang w:val="ru-RU"/>
        </w:rPr>
        <w:t>Л.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Шитте</w:t>
      </w:r>
      <w:r w:rsidRPr="00BF372B">
        <w:rPr>
          <w:spacing w:val="-1"/>
          <w:lang w:val="ru-RU"/>
        </w:rPr>
        <w:t xml:space="preserve">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До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</w:p>
    <w:p w:rsidR="00281337" w:rsidRPr="00BF372B" w:rsidRDefault="00281337" w:rsidP="00281337">
      <w:pPr>
        <w:pStyle w:val="a3"/>
        <w:spacing w:line="277" w:lineRule="auto"/>
        <w:ind w:right="4421"/>
        <w:rPr>
          <w:lang w:val="ru-RU"/>
        </w:rPr>
      </w:pP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Гурлит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 xml:space="preserve">Соль мажор, </w:t>
      </w:r>
      <w:proofErr w:type="gramStart"/>
      <w:r w:rsidRPr="00BF372B">
        <w:rPr>
          <w:lang w:val="ru-RU"/>
        </w:rPr>
        <w:t>До</w:t>
      </w:r>
      <w:proofErr w:type="gramEnd"/>
      <w:r w:rsidRPr="00BF372B">
        <w:rPr>
          <w:spacing w:val="1"/>
          <w:lang w:val="ru-RU"/>
        </w:rPr>
        <w:t xml:space="preserve"> </w:t>
      </w:r>
      <w:proofErr w:type="gramStart"/>
      <w:r w:rsidRPr="00BF372B">
        <w:rPr>
          <w:spacing w:val="-2"/>
          <w:lang w:val="ru-RU"/>
        </w:rPr>
        <w:t>мажор</w:t>
      </w:r>
      <w:proofErr w:type="gramEnd"/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 xml:space="preserve">Н. </w:t>
      </w:r>
      <w:r w:rsidRPr="00BF372B">
        <w:rPr>
          <w:lang w:val="ru-RU"/>
        </w:rPr>
        <w:t>Ризоль</w:t>
      </w:r>
      <w:r w:rsidRPr="00BF372B">
        <w:rPr>
          <w:spacing w:val="-1"/>
          <w:lang w:val="ru-RU"/>
        </w:rPr>
        <w:t xml:space="preserve">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№1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Соль мажор</w:t>
      </w:r>
    </w:p>
    <w:p w:rsidR="00281337" w:rsidRPr="00BF372B" w:rsidRDefault="00281337" w:rsidP="00281337">
      <w:pPr>
        <w:pStyle w:val="a3"/>
        <w:spacing w:before="0" w:line="275" w:lineRule="auto"/>
        <w:ind w:right="5623"/>
        <w:jc w:val="both"/>
        <w:rPr>
          <w:rFonts w:cs="Times New Roman"/>
          <w:lang w:val="ru-RU"/>
        </w:rPr>
      </w:pP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Власов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№27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 xml:space="preserve">ре </w:t>
      </w:r>
      <w:r w:rsidRPr="00BF372B">
        <w:rPr>
          <w:spacing w:val="-2"/>
          <w:lang w:val="ru-RU"/>
        </w:rPr>
        <w:t>минор</w:t>
      </w:r>
      <w:r w:rsidRPr="00BF372B">
        <w:rPr>
          <w:spacing w:val="23"/>
          <w:lang w:val="ru-RU"/>
        </w:rPr>
        <w:t xml:space="preserve"> </w:t>
      </w: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Мясков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№36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ля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минор</w:t>
      </w:r>
      <w:r w:rsidRPr="00BF372B">
        <w:rPr>
          <w:spacing w:val="30"/>
          <w:lang w:val="ru-RU"/>
        </w:rPr>
        <w:t xml:space="preserve"> </w:t>
      </w: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Бонаков Этюды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№№15</w:t>
      </w:r>
      <w:r w:rsidRPr="00BF372B">
        <w:rPr>
          <w:rFonts w:cs="Times New Roman"/>
          <w:spacing w:val="-1"/>
          <w:lang w:val="ru-RU"/>
        </w:rPr>
        <w:t>-22</w:t>
      </w:r>
    </w:p>
    <w:p w:rsidR="00281337" w:rsidRPr="00BF372B" w:rsidRDefault="00281337" w:rsidP="00281337">
      <w:pPr>
        <w:spacing w:line="275" w:lineRule="auto"/>
        <w:jc w:val="both"/>
        <w:rPr>
          <w:rFonts w:ascii="Times New Roman" w:eastAsia="Times New Roman" w:hAnsi="Times New Roman" w:cs="Times New Roman"/>
          <w:lang w:val="ru-RU"/>
        </w:rPr>
        <w:sectPr w:rsidR="00281337" w:rsidRPr="00BF372B">
          <w:pgSz w:w="11910" w:h="16840"/>
          <w:pgMar w:top="780" w:right="1680" w:bottom="920" w:left="740" w:header="0" w:footer="733" w:gutter="0"/>
          <w:cols w:space="720"/>
        </w:sectPr>
      </w:pPr>
    </w:p>
    <w:p w:rsidR="00281337" w:rsidRPr="00BF372B" w:rsidRDefault="00281337" w:rsidP="00281337">
      <w:pPr>
        <w:pStyle w:val="a3"/>
        <w:spacing w:before="46" w:line="275" w:lineRule="auto"/>
        <w:ind w:right="6065"/>
        <w:rPr>
          <w:lang w:val="ru-RU"/>
        </w:rPr>
      </w:pPr>
      <w:r w:rsidRPr="00BF372B">
        <w:rPr>
          <w:lang w:val="ru-RU"/>
        </w:rPr>
        <w:lastRenderedPageBreak/>
        <w:t>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Майкапар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ля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минор</w:t>
      </w:r>
      <w:r w:rsidRPr="00BF372B">
        <w:rPr>
          <w:spacing w:val="28"/>
          <w:lang w:val="ru-RU"/>
        </w:rPr>
        <w:t xml:space="preserve"> </w:t>
      </w:r>
      <w:r w:rsidRPr="00BF372B">
        <w:rPr>
          <w:lang w:val="ru-RU"/>
        </w:rPr>
        <w:t>Г.</w:t>
      </w:r>
      <w:r w:rsidRPr="00BF372B">
        <w:rPr>
          <w:spacing w:val="-1"/>
          <w:lang w:val="ru-RU"/>
        </w:rPr>
        <w:t xml:space="preserve"> Беренс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До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</w:p>
    <w:p w:rsidR="00281337" w:rsidRDefault="00281337" w:rsidP="00281337">
      <w:pPr>
        <w:pStyle w:val="a3"/>
        <w:spacing w:before="1"/>
      </w:pPr>
      <w:r>
        <w:t>В.</w:t>
      </w:r>
      <w:r>
        <w:rPr>
          <w:spacing w:val="-2"/>
        </w:rPr>
        <w:t xml:space="preserve"> </w:t>
      </w:r>
      <w:r>
        <w:rPr>
          <w:spacing w:val="-1"/>
        </w:rPr>
        <w:t>Иванов Этюд</w:t>
      </w:r>
      <w:r>
        <w:rPr>
          <w:spacing w:val="1"/>
        </w:rPr>
        <w:t xml:space="preserve"> </w:t>
      </w:r>
      <w:r>
        <w:rPr>
          <w:spacing w:val="-2"/>
        </w:rPr>
        <w:t>До</w:t>
      </w:r>
      <w:r>
        <w:rPr>
          <w:spacing w:val="-3"/>
        </w:rPr>
        <w:t xml:space="preserve"> </w:t>
      </w:r>
      <w:r>
        <w:rPr>
          <w:spacing w:val="-1"/>
        </w:rPr>
        <w:t>мажор</w:t>
      </w:r>
    </w:p>
    <w:p w:rsidR="00281337" w:rsidRDefault="00281337" w:rsidP="00281337">
      <w:pPr>
        <w:pStyle w:val="2"/>
        <w:numPr>
          <w:ilvl w:val="0"/>
          <w:numId w:val="21"/>
        </w:numPr>
        <w:tabs>
          <w:tab w:val="left" w:pos="324"/>
        </w:tabs>
        <w:spacing w:before="53"/>
        <w:ind w:hanging="211"/>
        <w:rPr>
          <w:b w:val="0"/>
          <w:bCs w:val="0"/>
        </w:rPr>
      </w:pPr>
      <w:r>
        <w:rPr>
          <w:spacing w:val="-1"/>
        </w:rPr>
        <w:t>КЛАСС</w:t>
      </w:r>
    </w:p>
    <w:p w:rsidR="00281337" w:rsidRDefault="00281337" w:rsidP="00281337">
      <w:pPr>
        <w:pStyle w:val="a3"/>
        <w:numPr>
          <w:ilvl w:val="0"/>
          <w:numId w:val="20"/>
        </w:numPr>
        <w:tabs>
          <w:tab w:val="left" w:pos="393"/>
        </w:tabs>
        <w:spacing w:before="45" w:line="275" w:lineRule="auto"/>
        <w:ind w:right="2310" w:firstLine="0"/>
      </w:pPr>
      <w:r w:rsidRPr="00BF372B">
        <w:rPr>
          <w:spacing w:val="-1"/>
          <w:lang w:val="ru-RU"/>
        </w:rPr>
        <w:t>Мажорные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гаммы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трех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знаков по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схеме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1:1, 1:2, 1:3, 1:4.</w:t>
      </w:r>
      <w:r w:rsidRPr="00BF372B">
        <w:rPr>
          <w:spacing w:val="25"/>
          <w:lang w:val="ru-RU"/>
        </w:rPr>
        <w:t xml:space="preserve"> </w:t>
      </w:r>
      <w:r>
        <w:rPr>
          <w:spacing w:val="-1"/>
        </w:rPr>
        <w:t>Длинное</w:t>
      </w:r>
      <w:r>
        <w:t xml:space="preserve"> и </w:t>
      </w:r>
      <w:r>
        <w:rPr>
          <w:spacing w:val="-1"/>
        </w:rPr>
        <w:t>короткое</w:t>
      </w:r>
      <w:r>
        <w:rPr>
          <w:spacing w:val="-3"/>
        </w:rPr>
        <w:t xml:space="preserve"> </w:t>
      </w:r>
      <w:r>
        <w:rPr>
          <w:spacing w:val="-1"/>
        </w:rPr>
        <w:t>арпеджио</w:t>
      </w:r>
      <w:r>
        <w:rPr>
          <w:spacing w:val="1"/>
        </w:rPr>
        <w:t xml:space="preserve"> </w:t>
      </w:r>
      <w:r>
        <w:rPr>
          <w:spacing w:val="-1"/>
        </w:rPr>
        <w:t>1:1,</w:t>
      </w:r>
      <w:r>
        <w:rPr>
          <w:spacing w:val="-4"/>
        </w:rPr>
        <w:t xml:space="preserve"> </w:t>
      </w:r>
      <w:r>
        <w:rPr>
          <w:spacing w:val="-1"/>
        </w:rPr>
        <w:t>1:4.</w:t>
      </w:r>
    </w:p>
    <w:p w:rsidR="00281337" w:rsidRPr="00BF372B" w:rsidRDefault="00281337" w:rsidP="00281337">
      <w:pPr>
        <w:pStyle w:val="a3"/>
        <w:numPr>
          <w:ilvl w:val="0"/>
          <w:numId w:val="20"/>
        </w:numPr>
        <w:tabs>
          <w:tab w:val="left" w:pos="393"/>
        </w:tabs>
        <w:spacing w:before="1"/>
        <w:ind w:left="392" w:hanging="280"/>
        <w:rPr>
          <w:lang w:val="ru-RU"/>
        </w:rPr>
      </w:pPr>
      <w:r w:rsidRPr="00BF372B">
        <w:rPr>
          <w:spacing w:val="-1"/>
          <w:lang w:val="ru-RU"/>
        </w:rPr>
        <w:t>Минорные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 xml:space="preserve">гаммы </w:t>
      </w:r>
      <w:r w:rsidRPr="00BF372B">
        <w:rPr>
          <w:lang w:val="ru-RU"/>
        </w:rPr>
        <w:t>(</w:t>
      </w:r>
      <w:r>
        <w:t>a</w:t>
      </w:r>
      <w:r w:rsidRPr="00BF372B">
        <w:rPr>
          <w:lang w:val="ru-RU"/>
        </w:rPr>
        <w:t>,</w:t>
      </w:r>
      <w:r>
        <w:t>d</w:t>
      </w:r>
      <w:r w:rsidRPr="00BF372B">
        <w:rPr>
          <w:lang w:val="ru-RU"/>
        </w:rPr>
        <w:t>,</w:t>
      </w:r>
      <w:r>
        <w:t>e</w:t>
      </w:r>
      <w:r w:rsidRPr="00BF372B">
        <w:rPr>
          <w:lang w:val="ru-RU"/>
        </w:rPr>
        <w:t xml:space="preserve">) </w:t>
      </w:r>
      <w:r w:rsidRPr="00BF372B">
        <w:rPr>
          <w:spacing w:val="-1"/>
          <w:lang w:val="ru-RU"/>
        </w:rPr>
        <w:t>двумя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руками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(мелодический</w:t>
      </w:r>
      <w:r w:rsidRPr="00BF372B">
        <w:rPr>
          <w:lang w:val="ru-RU"/>
        </w:rPr>
        <w:t xml:space="preserve"> и </w:t>
      </w:r>
      <w:r w:rsidRPr="00BF372B">
        <w:rPr>
          <w:spacing w:val="-1"/>
          <w:lang w:val="ru-RU"/>
        </w:rPr>
        <w:t>гармонический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вид).</w:t>
      </w:r>
    </w:p>
    <w:p w:rsidR="00281337" w:rsidRDefault="00281337" w:rsidP="00281337">
      <w:pPr>
        <w:pStyle w:val="a3"/>
        <w:numPr>
          <w:ilvl w:val="0"/>
          <w:numId w:val="20"/>
        </w:numPr>
        <w:tabs>
          <w:tab w:val="left" w:pos="393"/>
        </w:tabs>
        <w:spacing w:before="50"/>
        <w:ind w:left="392" w:hanging="280"/>
        <w:rPr>
          <w:rFonts w:cs="Times New Roman"/>
        </w:rPr>
      </w:pPr>
      <w:r>
        <w:rPr>
          <w:spacing w:val="-1"/>
        </w:rPr>
        <w:t>Мажорные</w:t>
      </w:r>
      <w:r>
        <w:t xml:space="preserve"> </w:t>
      </w:r>
      <w:r>
        <w:rPr>
          <w:spacing w:val="-1"/>
        </w:rPr>
        <w:t>гаммы –</w:t>
      </w:r>
      <w:r>
        <w:rPr>
          <w:rFonts w:cs="Times New Roman"/>
          <w:spacing w:val="-1"/>
        </w:rPr>
        <w:t>1:1,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-1"/>
        </w:rPr>
        <w:t>1:2, 1:3, 1:4</w:t>
      </w:r>
      <w:r>
        <w:rPr>
          <w:rFonts w:cs="Times New Roman"/>
          <w:spacing w:val="2"/>
        </w:rPr>
        <w:t xml:space="preserve"> </w:t>
      </w:r>
      <w:r>
        <w:rPr>
          <w:rFonts w:cs="Times New Roman"/>
        </w:rPr>
        <w:t>-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-1"/>
        </w:rPr>
        <w:t>Legato, Staccato.</w:t>
      </w:r>
    </w:p>
    <w:p w:rsidR="00281337" w:rsidRDefault="00281337" w:rsidP="00281337">
      <w:pPr>
        <w:pStyle w:val="a3"/>
        <w:numPr>
          <w:ilvl w:val="0"/>
          <w:numId w:val="20"/>
        </w:numPr>
        <w:tabs>
          <w:tab w:val="left" w:pos="393"/>
        </w:tabs>
        <w:ind w:left="392" w:hanging="280"/>
        <w:rPr>
          <w:rFonts w:cs="Times New Roman"/>
        </w:rPr>
      </w:pPr>
      <w:r>
        <w:rPr>
          <w:spacing w:val="-1"/>
        </w:rPr>
        <w:t>Минорные</w:t>
      </w:r>
      <w:r>
        <w:t xml:space="preserve"> </w:t>
      </w:r>
      <w:r>
        <w:rPr>
          <w:spacing w:val="-2"/>
        </w:rPr>
        <w:t>гаммы</w:t>
      </w:r>
      <w:r>
        <w:rPr>
          <w:spacing w:val="-1"/>
        </w:rPr>
        <w:t xml:space="preserve"> </w:t>
      </w:r>
      <w:r>
        <w:t xml:space="preserve">– </w:t>
      </w:r>
      <w:r>
        <w:rPr>
          <w:spacing w:val="-1"/>
        </w:rPr>
        <w:t xml:space="preserve">1/1, </w:t>
      </w:r>
      <w:r>
        <w:t>½</w:t>
      </w:r>
      <w:r>
        <w:rPr>
          <w:spacing w:val="1"/>
        </w:rPr>
        <w:t xml:space="preserve"> </w:t>
      </w:r>
      <w:r>
        <w:rPr>
          <w:rFonts w:cs="Times New Roman"/>
        </w:rPr>
        <w:t>-</w:t>
      </w:r>
      <w:r>
        <w:rPr>
          <w:rFonts w:cs="Times New Roman"/>
          <w:spacing w:val="-1"/>
        </w:rPr>
        <w:t xml:space="preserve"> Legato, Staccato.</w:t>
      </w:r>
    </w:p>
    <w:p w:rsidR="00281337" w:rsidRPr="00BF372B" w:rsidRDefault="00281337" w:rsidP="00281337">
      <w:pPr>
        <w:pStyle w:val="a3"/>
        <w:numPr>
          <w:ilvl w:val="0"/>
          <w:numId w:val="20"/>
        </w:numPr>
        <w:tabs>
          <w:tab w:val="left" w:pos="393"/>
        </w:tabs>
        <w:ind w:left="392" w:hanging="280"/>
        <w:rPr>
          <w:lang w:val="ru-RU"/>
        </w:rPr>
      </w:pPr>
      <w:r w:rsidRPr="00BF372B">
        <w:rPr>
          <w:spacing w:val="-1"/>
          <w:lang w:val="ru-RU"/>
        </w:rPr>
        <w:t>Упражнения</w:t>
      </w:r>
      <w:r w:rsidRPr="00BF372B">
        <w:rPr>
          <w:lang w:val="ru-RU"/>
        </w:rPr>
        <w:t xml:space="preserve"> на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овладение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штрихом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деташе.</w:t>
      </w:r>
    </w:p>
    <w:p w:rsidR="00281337" w:rsidRPr="00BF372B" w:rsidRDefault="00281337" w:rsidP="00281337">
      <w:pPr>
        <w:pStyle w:val="a3"/>
        <w:numPr>
          <w:ilvl w:val="0"/>
          <w:numId w:val="20"/>
        </w:numPr>
        <w:tabs>
          <w:tab w:val="left" w:pos="393"/>
        </w:tabs>
        <w:ind w:left="392" w:hanging="280"/>
        <w:rPr>
          <w:lang w:val="ru-RU"/>
        </w:rPr>
      </w:pPr>
      <w:r w:rsidRPr="00BF372B">
        <w:rPr>
          <w:spacing w:val="-1"/>
          <w:lang w:val="ru-RU"/>
        </w:rPr>
        <w:t>Упражнения</w:t>
      </w:r>
      <w:r w:rsidRPr="00BF372B">
        <w:rPr>
          <w:lang w:val="ru-RU"/>
        </w:rPr>
        <w:t xml:space="preserve"> на </w:t>
      </w:r>
      <w:r w:rsidRPr="00BF372B">
        <w:rPr>
          <w:spacing w:val="-1"/>
          <w:lang w:val="ru-RU"/>
        </w:rPr>
        <w:t>закрепление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полифонического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движения.</w:t>
      </w:r>
    </w:p>
    <w:p w:rsidR="00281337" w:rsidRPr="00BF372B" w:rsidRDefault="00281337" w:rsidP="00281337">
      <w:pPr>
        <w:spacing w:before="50"/>
        <w:ind w:left="112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i/>
          <w:spacing w:val="-1"/>
          <w:sz w:val="28"/>
          <w:lang w:val="ru-RU"/>
        </w:rPr>
        <w:t>Обработки</w:t>
      </w:r>
      <w:r w:rsidRPr="00BF372B">
        <w:rPr>
          <w:rFonts w:ascii="Times New Roman" w:hAnsi="Times New Roman"/>
          <w:i/>
          <w:spacing w:val="1"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2"/>
          <w:sz w:val="28"/>
          <w:lang w:val="ru-RU"/>
        </w:rPr>
        <w:t>народных</w:t>
      </w:r>
      <w:r w:rsidRPr="00BF372B">
        <w:rPr>
          <w:rFonts w:ascii="Times New Roman" w:hAnsi="Times New Roman"/>
          <w:i/>
          <w:spacing w:val="-1"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z w:val="28"/>
          <w:lang w:val="ru-RU"/>
        </w:rPr>
        <w:t>песен</w:t>
      </w:r>
      <w:r w:rsidRPr="00BF372B">
        <w:rPr>
          <w:rFonts w:ascii="Times New Roman" w:hAnsi="Times New Roman"/>
          <w:i/>
          <w:spacing w:val="-3"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z w:val="28"/>
          <w:lang w:val="ru-RU"/>
        </w:rPr>
        <w:t>и</w:t>
      </w:r>
      <w:r w:rsidRPr="00BF372B">
        <w:rPr>
          <w:rFonts w:ascii="Times New Roman" w:hAnsi="Times New Roman"/>
          <w:i/>
          <w:spacing w:val="1"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2"/>
          <w:sz w:val="28"/>
          <w:lang w:val="ru-RU"/>
        </w:rPr>
        <w:t>танцев:</w:t>
      </w:r>
    </w:p>
    <w:p w:rsidR="00281337" w:rsidRPr="00BF372B" w:rsidRDefault="00281337" w:rsidP="00281337">
      <w:pPr>
        <w:pStyle w:val="a3"/>
        <w:rPr>
          <w:lang w:val="ru-RU"/>
        </w:rPr>
      </w:pPr>
      <w:r w:rsidRPr="00BF372B">
        <w:rPr>
          <w:spacing w:val="-1"/>
          <w:lang w:val="ru-RU"/>
        </w:rPr>
        <w:t>Т.н.т. «Зиляйлюк»</w:t>
      </w:r>
    </w:p>
    <w:p w:rsidR="00281337" w:rsidRPr="00BF372B" w:rsidRDefault="00281337" w:rsidP="00281337">
      <w:pPr>
        <w:pStyle w:val="a3"/>
        <w:spacing w:before="48"/>
        <w:rPr>
          <w:lang w:val="ru-RU"/>
        </w:rPr>
      </w:pPr>
      <w:r w:rsidRPr="00BF372B">
        <w:rPr>
          <w:spacing w:val="-1"/>
          <w:lang w:val="ru-RU"/>
        </w:rPr>
        <w:t>Т.н.п.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«Деревенский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напев»</w:t>
      </w:r>
    </w:p>
    <w:p w:rsidR="00281337" w:rsidRPr="00BF372B" w:rsidRDefault="00281337" w:rsidP="00281337">
      <w:pPr>
        <w:pStyle w:val="a3"/>
        <w:spacing w:line="276" w:lineRule="auto"/>
        <w:ind w:right="4559"/>
        <w:rPr>
          <w:lang w:val="ru-RU"/>
        </w:rPr>
      </w:pPr>
      <w:r w:rsidRPr="00BF372B">
        <w:rPr>
          <w:spacing w:val="-1"/>
          <w:lang w:val="ru-RU"/>
        </w:rPr>
        <w:t>Т.н.п.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«Зэнгэр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тоймэ»</w:t>
      </w:r>
      <w:r w:rsidRPr="00BF372B">
        <w:rPr>
          <w:spacing w:val="-1"/>
          <w:lang w:val="ru-RU"/>
        </w:rPr>
        <w:t xml:space="preserve"> «Голубая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пуговка»</w:t>
      </w:r>
      <w:r w:rsidRPr="00BF372B">
        <w:rPr>
          <w:spacing w:val="35"/>
          <w:lang w:val="ru-RU"/>
        </w:rPr>
        <w:t xml:space="preserve"> </w:t>
      </w:r>
      <w:r w:rsidRPr="00BF372B">
        <w:rPr>
          <w:lang w:val="ru-RU"/>
        </w:rPr>
        <w:t xml:space="preserve">Р.н.п. </w:t>
      </w:r>
      <w:r w:rsidRPr="00BF372B">
        <w:rPr>
          <w:spacing w:val="-1"/>
          <w:lang w:val="ru-RU"/>
        </w:rPr>
        <w:t xml:space="preserve">«Ой, </w:t>
      </w:r>
      <w:r w:rsidRPr="00BF372B">
        <w:rPr>
          <w:lang w:val="ru-RU"/>
        </w:rPr>
        <w:t>да ты,</w:t>
      </w:r>
      <w:r w:rsidRPr="00BF372B">
        <w:rPr>
          <w:spacing w:val="-1"/>
          <w:lang w:val="ru-RU"/>
        </w:rPr>
        <w:t xml:space="preserve"> калинушка»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Белорусский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народный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танец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«Крыжачок»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А.Ключарев (Обр.)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т.н.п.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«Залида»</w:t>
      </w:r>
    </w:p>
    <w:p w:rsidR="00281337" w:rsidRPr="00BF372B" w:rsidRDefault="00281337" w:rsidP="00281337">
      <w:pPr>
        <w:pStyle w:val="a3"/>
        <w:spacing w:before="3"/>
        <w:rPr>
          <w:lang w:val="ru-RU"/>
        </w:rPr>
      </w:pP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Иванов (обр.) р.н.п.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«Травушка-муравушка»</w:t>
      </w:r>
    </w:p>
    <w:p w:rsidR="00281337" w:rsidRPr="00BF372B" w:rsidRDefault="00281337" w:rsidP="00281337">
      <w:pPr>
        <w:pStyle w:val="a3"/>
        <w:spacing w:line="275" w:lineRule="auto"/>
        <w:ind w:right="193"/>
        <w:rPr>
          <w:lang w:val="ru-RU"/>
        </w:rPr>
      </w:pP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Накапкин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(обр.)</w:t>
      </w:r>
      <w:r w:rsidRPr="00BF372B">
        <w:rPr>
          <w:spacing w:val="-4"/>
          <w:lang w:val="ru-RU"/>
        </w:rPr>
        <w:t xml:space="preserve"> </w:t>
      </w:r>
      <w:r w:rsidRPr="00BF372B">
        <w:rPr>
          <w:lang w:val="ru-RU"/>
        </w:rPr>
        <w:t>р.н.п. «</w:t>
      </w:r>
      <w:r w:rsidRPr="00BF372B">
        <w:rPr>
          <w:spacing w:val="-2"/>
          <w:lang w:val="ru-RU"/>
        </w:rPr>
        <w:t xml:space="preserve"> </w:t>
      </w:r>
      <w:proofErr w:type="gramStart"/>
      <w:r w:rsidRPr="00BF372B">
        <w:rPr>
          <w:spacing w:val="-1"/>
          <w:lang w:val="ru-RU"/>
        </w:rPr>
        <w:t>Ах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 xml:space="preserve">вы, сени, </w:t>
      </w:r>
      <w:r w:rsidRPr="00BF372B">
        <w:rPr>
          <w:lang w:val="ru-RU"/>
        </w:rPr>
        <w:t xml:space="preserve">мои </w:t>
      </w:r>
      <w:r w:rsidRPr="00BF372B">
        <w:rPr>
          <w:spacing w:val="-2"/>
          <w:lang w:val="ru-RU"/>
        </w:rPr>
        <w:t>сени»,</w:t>
      </w:r>
      <w:r w:rsidRPr="00BF372B">
        <w:rPr>
          <w:spacing w:val="-1"/>
          <w:lang w:val="ru-RU"/>
        </w:rPr>
        <w:t xml:space="preserve"> «Выйду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 xml:space="preserve">ль </w:t>
      </w:r>
      <w:r w:rsidRPr="00BF372B">
        <w:rPr>
          <w:lang w:val="ru-RU"/>
        </w:rPr>
        <w:t xml:space="preserve">я на </w:t>
      </w:r>
      <w:r w:rsidRPr="00BF372B">
        <w:rPr>
          <w:spacing w:val="-1"/>
          <w:lang w:val="ru-RU"/>
        </w:rPr>
        <w:t>реченьку»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А. Марьина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(обр.) р.н.п.</w:t>
      </w:r>
      <w:proofErr w:type="gramEnd"/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«Среди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долины</w:t>
      </w:r>
      <w:r w:rsidRPr="00BF372B">
        <w:rPr>
          <w:spacing w:val="2"/>
          <w:lang w:val="ru-RU"/>
        </w:rPr>
        <w:t xml:space="preserve"> </w:t>
      </w:r>
      <w:r w:rsidRPr="00BF372B">
        <w:rPr>
          <w:spacing w:val="-1"/>
          <w:lang w:val="ru-RU"/>
        </w:rPr>
        <w:t>ровныя»</w:t>
      </w:r>
    </w:p>
    <w:p w:rsidR="00281337" w:rsidRPr="00BF372B" w:rsidRDefault="00281337" w:rsidP="00281337">
      <w:pPr>
        <w:pStyle w:val="a3"/>
        <w:spacing w:before="1" w:line="277" w:lineRule="auto"/>
        <w:ind w:right="4823"/>
        <w:rPr>
          <w:lang w:val="ru-RU"/>
        </w:rPr>
      </w:pP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Артюгина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 xml:space="preserve">(обр.) </w:t>
      </w:r>
      <w:r w:rsidRPr="00BF372B">
        <w:rPr>
          <w:lang w:val="ru-RU"/>
        </w:rPr>
        <w:t xml:space="preserve">р.н.п. </w:t>
      </w:r>
      <w:r w:rsidRPr="00BF372B">
        <w:rPr>
          <w:spacing w:val="-1"/>
          <w:lang w:val="ru-RU"/>
        </w:rPr>
        <w:t>«Холсточек»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И. Сперанский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(обр.)</w:t>
      </w:r>
      <w:r w:rsidRPr="00BF372B">
        <w:rPr>
          <w:lang w:val="ru-RU"/>
        </w:rPr>
        <w:t xml:space="preserve"> р.н.п. </w:t>
      </w:r>
      <w:r w:rsidRPr="00BF372B">
        <w:rPr>
          <w:spacing w:val="-1"/>
          <w:lang w:val="ru-RU"/>
        </w:rPr>
        <w:t>«Речка»</w:t>
      </w:r>
    </w:p>
    <w:p w:rsidR="00281337" w:rsidRPr="00BF372B" w:rsidRDefault="00281337" w:rsidP="00281337">
      <w:pPr>
        <w:ind w:left="112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i/>
          <w:spacing w:val="-1"/>
          <w:sz w:val="28"/>
          <w:lang w:val="ru-RU"/>
        </w:rPr>
        <w:t>Произведения советских</w:t>
      </w:r>
      <w:r w:rsidRPr="00BF372B">
        <w:rPr>
          <w:rFonts w:ascii="Times New Roman" w:hAnsi="Times New Roman"/>
          <w:i/>
          <w:sz w:val="28"/>
          <w:lang w:val="ru-RU"/>
        </w:rPr>
        <w:t xml:space="preserve">  </w:t>
      </w:r>
      <w:r w:rsidRPr="00BF372B">
        <w:rPr>
          <w:rFonts w:ascii="Times New Roman" w:hAnsi="Times New Roman"/>
          <w:i/>
          <w:spacing w:val="-1"/>
          <w:sz w:val="28"/>
          <w:lang w:val="ru-RU"/>
        </w:rPr>
        <w:t>композиторов:</w:t>
      </w:r>
    </w:p>
    <w:p w:rsidR="00281337" w:rsidRPr="00BF372B" w:rsidRDefault="00281337" w:rsidP="00281337">
      <w:pPr>
        <w:pStyle w:val="a3"/>
        <w:rPr>
          <w:lang w:val="ru-RU"/>
        </w:rPr>
      </w:pPr>
      <w:r w:rsidRPr="00BF372B">
        <w:rPr>
          <w:spacing w:val="-1"/>
          <w:lang w:val="ru-RU"/>
        </w:rPr>
        <w:t>А. Ключарев «Озорница»</w:t>
      </w:r>
    </w:p>
    <w:p w:rsidR="00281337" w:rsidRPr="00BF372B" w:rsidRDefault="00281337" w:rsidP="00281337">
      <w:pPr>
        <w:pStyle w:val="a3"/>
        <w:spacing w:before="50"/>
        <w:rPr>
          <w:lang w:val="ru-RU"/>
        </w:rPr>
      </w:pPr>
      <w:r w:rsidRPr="00BF372B">
        <w:rPr>
          <w:spacing w:val="-1"/>
          <w:lang w:val="ru-RU"/>
        </w:rPr>
        <w:t>А. Ключарев «Вечера</w:t>
      </w:r>
      <w:r w:rsidRPr="00BF372B">
        <w:rPr>
          <w:lang w:val="ru-RU"/>
        </w:rPr>
        <w:t xml:space="preserve"> в</w:t>
      </w:r>
      <w:r w:rsidRPr="00BF372B">
        <w:rPr>
          <w:spacing w:val="-1"/>
          <w:lang w:val="ru-RU"/>
        </w:rPr>
        <w:t xml:space="preserve"> родной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стороне»</w:t>
      </w:r>
    </w:p>
    <w:p w:rsidR="00281337" w:rsidRPr="00BF372B" w:rsidRDefault="00281337" w:rsidP="00281337">
      <w:pPr>
        <w:pStyle w:val="a3"/>
        <w:spacing w:line="275" w:lineRule="auto"/>
        <w:ind w:right="3482"/>
        <w:rPr>
          <w:lang w:val="ru-RU"/>
        </w:rPr>
      </w:pPr>
      <w:r w:rsidRPr="00BF372B">
        <w:rPr>
          <w:spacing w:val="-1"/>
          <w:lang w:val="ru-RU"/>
        </w:rPr>
        <w:t>А. Верстовский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(перелож.)</w:t>
      </w:r>
      <w:r w:rsidRPr="00BF372B">
        <w:rPr>
          <w:lang w:val="ru-RU"/>
        </w:rPr>
        <w:t xml:space="preserve"> Г. </w:t>
      </w:r>
      <w:r w:rsidRPr="00BF372B">
        <w:rPr>
          <w:spacing w:val="-1"/>
          <w:lang w:val="ru-RU"/>
        </w:rPr>
        <w:t>Тышкевича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«Вальс»</w:t>
      </w:r>
      <w:r w:rsidRPr="00BF372B">
        <w:rPr>
          <w:spacing w:val="31"/>
          <w:lang w:val="ru-RU"/>
        </w:rPr>
        <w:t xml:space="preserve"> </w:t>
      </w:r>
      <w:r w:rsidRPr="00BF372B">
        <w:rPr>
          <w:lang w:val="ru-RU"/>
        </w:rPr>
        <w:t>Г.</w:t>
      </w:r>
      <w:r w:rsidRPr="00BF372B">
        <w:rPr>
          <w:spacing w:val="-1"/>
          <w:lang w:val="ru-RU"/>
        </w:rPr>
        <w:t xml:space="preserve"> Венявский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«Мазурка»</w:t>
      </w:r>
    </w:p>
    <w:p w:rsidR="00281337" w:rsidRPr="00BF372B" w:rsidRDefault="00281337" w:rsidP="00281337">
      <w:pPr>
        <w:pStyle w:val="a3"/>
        <w:spacing w:before="1" w:line="277" w:lineRule="auto"/>
        <w:ind w:right="5541"/>
        <w:rPr>
          <w:lang w:val="ru-RU"/>
        </w:rPr>
      </w:pPr>
      <w:r w:rsidRPr="00BF372B">
        <w:rPr>
          <w:spacing w:val="-1"/>
          <w:lang w:val="ru-RU"/>
        </w:rPr>
        <w:t>Х. Валиуллин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Лирический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танец</w:t>
      </w:r>
      <w:r w:rsidRPr="00BF372B">
        <w:rPr>
          <w:spacing w:val="30"/>
          <w:lang w:val="ru-RU"/>
        </w:rPr>
        <w:t xml:space="preserve"> </w:t>
      </w:r>
      <w:r w:rsidRPr="00BF372B">
        <w:rPr>
          <w:lang w:val="ru-RU"/>
        </w:rPr>
        <w:t>Я.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Глухань Народная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песня</w:t>
      </w:r>
    </w:p>
    <w:p w:rsidR="00281337" w:rsidRPr="00917018" w:rsidRDefault="00281337" w:rsidP="00281337">
      <w:pPr>
        <w:pStyle w:val="a3"/>
        <w:spacing w:before="0" w:line="275" w:lineRule="auto"/>
        <w:ind w:right="3482"/>
        <w:rPr>
          <w:lang w:val="ru-RU"/>
        </w:rPr>
      </w:pPr>
      <w:r w:rsidRPr="00BF372B">
        <w:rPr>
          <w:lang w:val="ru-RU"/>
        </w:rPr>
        <w:t>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Прокофьев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Танец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с</w:t>
      </w:r>
      <w:r w:rsidRPr="00BF372B">
        <w:rPr>
          <w:spacing w:val="-1"/>
          <w:lang w:val="ru-RU"/>
        </w:rPr>
        <w:t xml:space="preserve"> шалью </w:t>
      </w:r>
      <w:r w:rsidRPr="00BF372B">
        <w:rPr>
          <w:lang w:val="ru-RU"/>
        </w:rPr>
        <w:t>из балета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«Золушка»</w:t>
      </w:r>
      <w:r w:rsidRPr="00BF372B">
        <w:rPr>
          <w:spacing w:val="30"/>
          <w:lang w:val="ru-RU"/>
        </w:rPr>
        <w:t xml:space="preserve"> </w:t>
      </w:r>
      <w:r w:rsidRPr="00BF372B">
        <w:rPr>
          <w:lang w:val="ru-RU"/>
        </w:rPr>
        <w:t xml:space="preserve">Д. </w:t>
      </w:r>
      <w:r w:rsidRPr="00BF372B">
        <w:rPr>
          <w:spacing w:val="-1"/>
          <w:lang w:val="ru-RU"/>
        </w:rPr>
        <w:t>Кабалевский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 xml:space="preserve">Танец. </w:t>
      </w:r>
      <w:r w:rsidRPr="00917018">
        <w:rPr>
          <w:spacing w:val="-1"/>
          <w:lang w:val="ru-RU"/>
        </w:rPr>
        <w:t>Скерцо. Токкатина</w:t>
      </w:r>
    </w:p>
    <w:p w:rsidR="00281337" w:rsidRPr="00BF372B" w:rsidRDefault="00281337" w:rsidP="00281337">
      <w:pPr>
        <w:pStyle w:val="a3"/>
        <w:spacing w:before="1"/>
        <w:rPr>
          <w:lang w:val="ru-RU"/>
        </w:rPr>
      </w:pPr>
      <w:r w:rsidRPr="00BF372B">
        <w:rPr>
          <w:lang w:val="ru-RU"/>
        </w:rPr>
        <w:t xml:space="preserve">Д. </w:t>
      </w:r>
      <w:r w:rsidRPr="00BF372B">
        <w:rPr>
          <w:spacing w:val="-1"/>
          <w:lang w:val="ru-RU"/>
        </w:rPr>
        <w:t>Шостакович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Полька</w:t>
      </w:r>
    </w:p>
    <w:p w:rsidR="00281337" w:rsidRPr="00BF372B" w:rsidRDefault="00281337" w:rsidP="00281337">
      <w:pPr>
        <w:pStyle w:val="a3"/>
        <w:spacing w:before="50"/>
        <w:rPr>
          <w:lang w:val="ru-RU"/>
        </w:rPr>
      </w:pPr>
      <w:r w:rsidRPr="00BF372B">
        <w:rPr>
          <w:lang w:val="ru-RU"/>
        </w:rPr>
        <w:t>Г.</w:t>
      </w:r>
      <w:r w:rsidRPr="00BF372B">
        <w:rPr>
          <w:spacing w:val="-1"/>
          <w:lang w:val="ru-RU"/>
        </w:rPr>
        <w:t xml:space="preserve"> Свиридов </w:t>
      </w:r>
      <w:r w:rsidRPr="00BF372B">
        <w:rPr>
          <w:spacing w:val="-2"/>
          <w:lang w:val="ru-RU"/>
        </w:rPr>
        <w:t>Парень</w:t>
      </w:r>
      <w:r w:rsidRPr="00BF372B">
        <w:rPr>
          <w:spacing w:val="-1"/>
          <w:lang w:val="ru-RU"/>
        </w:rPr>
        <w:t xml:space="preserve"> </w:t>
      </w:r>
      <w:r w:rsidRPr="00BF372B">
        <w:rPr>
          <w:lang w:val="ru-RU"/>
        </w:rPr>
        <w:t>с</w:t>
      </w:r>
      <w:r w:rsidRPr="00BF372B">
        <w:rPr>
          <w:spacing w:val="-1"/>
          <w:lang w:val="ru-RU"/>
        </w:rPr>
        <w:t xml:space="preserve"> гармошкой</w:t>
      </w:r>
    </w:p>
    <w:p w:rsidR="00281337" w:rsidRPr="00BF372B" w:rsidRDefault="00281337" w:rsidP="00281337">
      <w:pPr>
        <w:pStyle w:val="a3"/>
        <w:spacing w:line="275" w:lineRule="auto"/>
        <w:ind w:right="3482"/>
        <w:rPr>
          <w:lang w:val="ru-RU"/>
        </w:rPr>
      </w:pPr>
      <w:r w:rsidRPr="00BF372B">
        <w:rPr>
          <w:spacing w:val="-1"/>
          <w:lang w:val="ru-RU"/>
        </w:rPr>
        <w:t>А. Дорецкий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Сюита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№ 1 </w:t>
      </w:r>
      <w:r w:rsidRPr="00BF372B">
        <w:rPr>
          <w:spacing w:val="-1"/>
          <w:lang w:val="ru-RU"/>
        </w:rPr>
        <w:t>Кантри, Сюита</w:t>
      </w:r>
      <w:r w:rsidRPr="00BF372B">
        <w:rPr>
          <w:lang w:val="ru-RU"/>
        </w:rPr>
        <w:t xml:space="preserve"> № 9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Танго</w:t>
      </w:r>
      <w:r w:rsidRPr="00BF372B">
        <w:rPr>
          <w:spacing w:val="27"/>
          <w:lang w:val="ru-RU"/>
        </w:rPr>
        <w:t xml:space="preserve"> </w:t>
      </w: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Подгорный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Юмореска</w:t>
      </w:r>
    </w:p>
    <w:p w:rsidR="00281337" w:rsidRPr="00BF372B" w:rsidRDefault="00281337" w:rsidP="00281337">
      <w:pPr>
        <w:pStyle w:val="a3"/>
        <w:spacing w:before="4"/>
        <w:rPr>
          <w:lang w:val="ru-RU"/>
        </w:rPr>
      </w:pP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Мотов</w:t>
      </w:r>
      <w:r w:rsidRPr="00BF372B">
        <w:rPr>
          <w:spacing w:val="-1"/>
          <w:lang w:val="ru-RU"/>
        </w:rPr>
        <w:t xml:space="preserve"> </w:t>
      </w:r>
      <w:r w:rsidRPr="00BF372B">
        <w:rPr>
          <w:spacing w:val="-2"/>
          <w:lang w:val="ru-RU"/>
        </w:rPr>
        <w:t>Хоровод</w:t>
      </w:r>
    </w:p>
    <w:p w:rsidR="00281337" w:rsidRPr="00BF372B" w:rsidRDefault="00281337" w:rsidP="00281337">
      <w:pPr>
        <w:spacing w:before="47"/>
        <w:ind w:left="112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i/>
          <w:spacing w:val="-1"/>
          <w:sz w:val="28"/>
          <w:lang w:val="ru-RU"/>
        </w:rPr>
        <w:t>Произведения русских</w:t>
      </w:r>
      <w:r w:rsidRPr="00BF372B">
        <w:rPr>
          <w:rFonts w:ascii="Times New Roman" w:hAnsi="Times New Roman"/>
          <w:i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2"/>
          <w:sz w:val="28"/>
          <w:lang w:val="ru-RU"/>
        </w:rPr>
        <w:t>композиторов:</w:t>
      </w:r>
    </w:p>
    <w:p w:rsidR="00281337" w:rsidRPr="00BF372B" w:rsidRDefault="00281337" w:rsidP="00281337">
      <w:pPr>
        <w:pStyle w:val="a3"/>
        <w:rPr>
          <w:lang w:val="ru-RU"/>
        </w:rPr>
      </w:pPr>
      <w:r w:rsidRPr="00BF372B">
        <w:rPr>
          <w:spacing w:val="-1"/>
          <w:lang w:val="ru-RU"/>
        </w:rPr>
        <w:t>А. Алябьев (перел.)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А. Клейнарда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«Соловей»</w:t>
      </w:r>
    </w:p>
    <w:p w:rsidR="00281337" w:rsidRPr="00BF372B" w:rsidRDefault="00281337" w:rsidP="00281337">
      <w:pPr>
        <w:pStyle w:val="a3"/>
        <w:rPr>
          <w:lang w:val="ru-RU"/>
        </w:rPr>
      </w:pPr>
      <w:r w:rsidRPr="00BF372B">
        <w:rPr>
          <w:lang w:val="ru-RU"/>
        </w:rPr>
        <w:t>М.</w:t>
      </w:r>
      <w:r w:rsidRPr="00BF372B">
        <w:rPr>
          <w:spacing w:val="-1"/>
          <w:lang w:val="ru-RU"/>
        </w:rPr>
        <w:t xml:space="preserve"> Глинка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Каватина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из </w:t>
      </w:r>
      <w:r w:rsidRPr="00BF372B">
        <w:rPr>
          <w:spacing w:val="-1"/>
          <w:lang w:val="ru-RU"/>
        </w:rPr>
        <w:t>оперы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«Руслан</w:t>
      </w:r>
      <w:r w:rsidRPr="00BF372B">
        <w:rPr>
          <w:lang w:val="ru-RU"/>
        </w:rPr>
        <w:t xml:space="preserve"> и </w:t>
      </w:r>
      <w:r w:rsidRPr="00BF372B">
        <w:rPr>
          <w:spacing w:val="-1"/>
          <w:lang w:val="ru-RU"/>
        </w:rPr>
        <w:t>Людмила»</w:t>
      </w:r>
    </w:p>
    <w:p w:rsidR="00281337" w:rsidRPr="00BF372B" w:rsidRDefault="00281337" w:rsidP="00281337">
      <w:pPr>
        <w:rPr>
          <w:lang w:val="ru-RU"/>
        </w:rPr>
        <w:sectPr w:rsidR="00281337" w:rsidRPr="00BF372B">
          <w:pgSz w:w="11910" w:h="16840"/>
          <w:pgMar w:top="780" w:right="1380" w:bottom="920" w:left="740" w:header="0" w:footer="733" w:gutter="0"/>
          <w:cols w:space="720"/>
        </w:sectPr>
      </w:pPr>
    </w:p>
    <w:p w:rsidR="00281337" w:rsidRPr="00BF372B" w:rsidRDefault="00281337" w:rsidP="00281337">
      <w:pPr>
        <w:pStyle w:val="a3"/>
        <w:spacing w:before="46"/>
        <w:rPr>
          <w:lang w:val="ru-RU"/>
        </w:rPr>
      </w:pPr>
      <w:r w:rsidRPr="00BF372B">
        <w:rPr>
          <w:spacing w:val="-1"/>
          <w:lang w:val="ru-RU"/>
        </w:rPr>
        <w:lastRenderedPageBreak/>
        <w:t>А. Варламов «Белеет парус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одинокий»</w:t>
      </w:r>
    </w:p>
    <w:p w:rsidR="00281337" w:rsidRPr="00BF372B" w:rsidRDefault="00281337" w:rsidP="00281337">
      <w:pPr>
        <w:pStyle w:val="a3"/>
        <w:spacing w:line="275" w:lineRule="auto"/>
        <w:ind w:right="2601"/>
        <w:rPr>
          <w:lang w:val="ru-RU"/>
        </w:rPr>
      </w:pPr>
      <w:r w:rsidRPr="00BF372B">
        <w:rPr>
          <w:spacing w:val="-1"/>
          <w:lang w:val="ru-RU"/>
        </w:rPr>
        <w:t>П. Чайковский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Неополитанская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песенка.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Камаринская.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А. Даргомыжский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Меланхолический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вальс</w:t>
      </w:r>
    </w:p>
    <w:p w:rsidR="00281337" w:rsidRPr="00BF372B" w:rsidRDefault="00281337" w:rsidP="00281337">
      <w:pPr>
        <w:pStyle w:val="a3"/>
        <w:spacing w:before="2"/>
        <w:rPr>
          <w:lang w:val="ru-RU"/>
        </w:rPr>
      </w:pPr>
      <w:r w:rsidRPr="00BF372B">
        <w:rPr>
          <w:spacing w:val="-1"/>
          <w:lang w:val="ru-RU"/>
        </w:rPr>
        <w:t xml:space="preserve">А. </w:t>
      </w:r>
      <w:r w:rsidRPr="00BF372B">
        <w:rPr>
          <w:lang w:val="ru-RU"/>
        </w:rPr>
        <w:t>Лядов</w:t>
      </w:r>
      <w:r w:rsidRPr="00BF372B">
        <w:rPr>
          <w:spacing w:val="-1"/>
          <w:lang w:val="ru-RU"/>
        </w:rPr>
        <w:t xml:space="preserve"> Прелюдия</w:t>
      </w:r>
    </w:p>
    <w:p w:rsidR="00281337" w:rsidRPr="00BF372B" w:rsidRDefault="00281337" w:rsidP="00281337">
      <w:pPr>
        <w:spacing w:before="50" w:line="275" w:lineRule="auto"/>
        <w:ind w:left="112" w:right="426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ru-RU"/>
        </w:rPr>
        <w:t>Произведения зарубежных</w:t>
      </w:r>
      <w:r w:rsidRPr="00BF372B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i/>
          <w:spacing w:val="-2"/>
          <w:sz w:val="28"/>
          <w:szCs w:val="28"/>
          <w:lang w:val="ru-RU"/>
        </w:rPr>
        <w:t>композиторов:</w:t>
      </w:r>
      <w:r w:rsidRPr="00BF372B">
        <w:rPr>
          <w:rFonts w:ascii="Times New Roman" w:eastAsia="Times New Roman" w:hAnsi="Times New Roman" w:cs="Times New Roman"/>
          <w:i/>
          <w:spacing w:val="37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А. Диабелли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Рондо</w:t>
      </w:r>
      <w:r w:rsidRPr="00BF372B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>из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сонатины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Фа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мажор</w:t>
      </w:r>
      <w:r w:rsidRPr="00BF372B">
        <w:rPr>
          <w:rFonts w:ascii="Times New Roman" w:eastAsia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В.А. Моцарт Сонатина</w:t>
      </w:r>
      <w:r w:rsidRPr="00BF372B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>№ 1</w:t>
      </w:r>
    </w:p>
    <w:p w:rsidR="00281337" w:rsidRPr="00BF372B" w:rsidRDefault="00281337" w:rsidP="00281337">
      <w:pPr>
        <w:pStyle w:val="a3"/>
        <w:spacing w:before="4" w:line="275" w:lineRule="auto"/>
        <w:ind w:right="5711"/>
        <w:rPr>
          <w:lang w:val="ru-RU"/>
        </w:rPr>
      </w:pPr>
      <w:r w:rsidRPr="00BF372B">
        <w:rPr>
          <w:lang w:val="ru-RU"/>
        </w:rPr>
        <w:t>Л.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Бетховен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Немецкий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танец</w:t>
      </w:r>
      <w:r w:rsidRPr="00BF372B">
        <w:rPr>
          <w:spacing w:val="30"/>
          <w:lang w:val="ru-RU"/>
        </w:rPr>
        <w:t xml:space="preserve"> </w:t>
      </w:r>
      <w:r w:rsidRPr="00BF372B">
        <w:rPr>
          <w:lang w:val="ru-RU"/>
        </w:rPr>
        <w:t xml:space="preserve">Д. </w:t>
      </w:r>
      <w:r w:rsidRPr="00BF372B">
        <w:rPr>
          <w:spacing w:val="-1"/>
          <w:lang w:val="ru-RU"/>
        </w:rPr>
        <w:t>Скарлатти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Жига</w:t>
      </w:r>
    </w:p>
    <w:p w:rsidR="00281337" w:rsidRPr="00BF372B" w:rsidRDefault="00281337" w:rsidP="00281337">
      <w:pPr>
        <w:pStyle w:val="a3"/>
        <w:spacing w:before="1" w:line="275" w:lineRule="auto"/>
        <w:ind w:right="2305"/>
        <w:rPr>
          <w:lang w:val="ru-RU"/>
        </w:rPr>
      </w:pP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Вебер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Хор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 xml:space="preserve">охотников </w:t>
      </w:r>
      <w:r w:rsidRPr="00BF372B">
        <w:rPr>
          <w:lang w:val="ru-RU"/>
        </w:rPr>
        <w:t>из</w:t>
      </w:r>
      <w:r w:rsidRPr="00BF372B">
        <w:rPr>
          <w:spacing w:val="-1"/>
          <w:lang w:val="ru-RU"/>
        </w:rPr>
        <w:t xml:space="preserve"> оперы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«Волшебный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стрелок»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Ф. Шуберт Лендлер</w:t>
      </w:r>
    </w:p>
    <w:p w:rsidR="00281337" w:rsidRPr="00BF372B" w:rsidRDefault="00281337" w:rsidP="00281337">
      <w:pPr>
        <w:pStyle w:val="a3"/>
        <w:spacing w:before="4" w:line="275" w:lineRule="auto"/>
        <w:ind w:right="1897"/>
        <w:rPr>
          <w:lang w:val="ru-RU"/>
        </w:rPr>
      </w:pP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 xml:space="preserve">Моцарт </w:t>
      </w:r>
      <w:r w:rsidRPr="00BF372B">
        <w:rPr>
          <w:spacing w:val="-2"/>
          <w:lang w:val="ru-RU"/>
        </w:rPr>
        <w:t>Вариации</w:t>
      </w:r>
      <w:r w:rsidRPr="00BF372B">
        <w:rPr>
          <w:lang w:val="ru-RU"/>
        </w:rPr>
        <w:t xml:space="preserve"> на тему</w:t>
      </w:r>
      <w:r w:rsidRPr="00BF372B">
        <w:rPr>
          <w:spacing w:val="-4"/>
          <w:lang w:val="ru-RU"/>
        </w:rPr>
        <w:t xml:space="preserve"> </w:t>
      </w:r>
      <w:r w:rsidRPr="00BF372B">
        <w:rPr>
          <w:lang w:val="ru-RU"/>
        </w:rPr>
        <w:t xml:space="preserve">из </w:t>
      </w:r>
      <w:r w:rsidRPr="00BF372B">
        <w:rPr>
          <w:spacing w:val="-1"/>
          <w:lang w:val="ru-RU"/>
        </w:rPr>
        <w:t>оперы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«Волшебная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флейта»</w:t>
      </w:r>
      <w:r w:rsidRPr="00BF372B">
        <w:rPr>
          <w:spacing w:val="49"/>
          <w:lang w:val="ru-RU"/>
        </w:rPr>
        <w:t xml:space="preserve"> </w:t>
      </w:r>
      <w:r w:rsidRPr="00BF372B">
        <w:rPr>
          <w:lang w:val="ru-RU"/>
        </w:rPr>
        <w:t xml:space="preserve">Ж. </w:t>
      </w:r>
      <w:r w:rsidRPr="00BF372B">
        <w:rPr>
          <w:spacing w:val="-1"/>
          <w:lang w:val="ru-RU"/>
        </w:rPr>
        <w:t>Шмит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Сонатина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1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часть</w:t>
      </w:r>
    </w:p>
    <w:p w:rsidR="00281337" w:rsidRPr="00BF372B" w:rsidRDefault="00281337" w:rsidP="00281337">
      <w:pPr>
        <w:pStyle w:val="a3"/>
        <w:spacing w:before="2"/>
        <w:rPr>
          <w:lang w:val="ru-RU"/>
        </w:rPr>
      </w:pPr>
      <w:r w:rsidRPr="00BF372B">
        <w:rPr>
          <w:spacing w:val="-1"/>
          <w:lang w:val="ru-RU"/>
        </w:rPr>
        <w:t>Э.Григ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Вальс</w:t>
      </w:r>
    </w:p>
    <w:p w:rsidR="00281337" w:rsidRPr="00BF372B" w:rsidRDefault="00281337" w:rsidP="00281337">
      <w:pPr>
        <w:pStyle w:val="a3"/>
        <w:rPr>
          <w:lang w:val="ru-RU"/>
        </w:rPr>
      </w:pPr>
      <w:r w:rsidRPr="00BF372B">
        <w:rPr>
          <w:spacing w:val="-1"/>
          <w:lang w:val="ru-RU"/>
        </w:rPr>
        <w:t>И. Штраус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Полька</w:t>
      </w:r>
    </w:p>
    <w:p w:rsidR="00281337" w:rsidRPr="00BF372B" w:rsidRDefault="00281337" w:rsidP="00281337">
      <w:pPr>
        <w:spacing w:before="50" w:line="276" w:lineRule="auto"/>
        <w:ind w:left="112" w:right="5397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spacing w:val="-1"/>
          <w:sz w:val="28"/>
          <w:lang w:val="ru-RU"/>
        </w:rPr>
        <w:t>А. Джойс</w:t>
      </w:r>
      <w:r w:rsidRPr="00BF372B">
        <w:rPr>
          <w:rFonts w:ascii="Times New Roman" w:hAnsi="Times New Roman"/>
          <w:sz w:val="28"/>
          <w:lang w:val="ru-RU"/>
        </w:rPr>
        <w:t xml:space="preserve"> </w:t>
      </w:r>
      <w:r w:rsidRPr="00BF372B">
        <w:rPr>
          <w:rFonts w:ascii="Times New Roman" w:hAnsi="Times New Roman"/>
          <w:spacing w:val="-1"/>
          <w:sz w:val="28"/>
          <w:lang w:val="ru-RU"/>
        </w:rPr>
        <w:t>Вальс</w:t>
      </w:r>
      <w:r w:rsidRPr="00BF372B">
        <w:rPr>
          <w:rFonts w:ascii="Times New Roman" w:hAnsi="Times New Roman"/>
          <w:sz w:val="28"/>
          <w:lang w:val="ru-RU"/>
        </w:rPr>
        <w:t xml:space="preserve"> </w:t>
      </w:r>
      <w:r w:rsidRPr="00BF372B">
        <w:rPr>
          <w:rFonts w:ascii="Times New Roman" w:hAnsi="Times New Roman"/>
          <w:spacing w:val="-1"/>
          <w:sz w:val="28"/>
          <w:lang w:val="ru-RU"/>
        </w:rPr>
        <w:t>«Осенний</w:t>
      </w:r>
      <w:r w:rsidRPr="00BF372B">
        <w:rPr>
          <w:rFonts w:ascii="Times New Roman" w:hAnsi="Times New Roman"/>
          <w:sz w:val="28"/>
          <w:lang w:val="ru-RU"/>
        </w:rPr>
        <w:t xml:space="preserve"> </w:t>
      </w:r>
      <w:r w:rsidRPr="00BF372B">
        <w:rPr>
          <w:rFonts w:ascii="Times New Roman" w:hAnsi="Times New Roman"/>
          <w:spacing w:val="-2"/>
          <w:sz w:val="28"/>
          <w:lang w:val="ru-RU"/>
        </w:rPr>
        <w:t>сон»</w:t>
      </w:r>
      <w:r w:rsidRPr="00BF372B">
        <w:rPr>
          <w:rFonts w:ascii="Times New Roman" w:hAnsi="Times New Roman"/>
          <w:spacing w:val="23"/>
          <w:sz w:val="28"/>
          <w:lang w:val="ru-RU"/>
        </w:rPr>
        <w:t xml:space="preserve"> </w:t>
      </w:r>
      <w:r w:rsidRPr="00BF372B">
        <w:rPr>
          <w:rFonts w:ascii="Times New Roman" w:hAnsi="Times New Roman"/>
          <w:spacing w:val="-1"/>
          <w:sz w:val="28"/>
          <w:lang w:val="ru-RU"/>
        </w:rPr>
        <w:t>А. Джулиани</w:t>
      </w:r>
      <w:r w:rsidRPr="00BF372B">
        <w:rPr>
          <w:rFonts w:ascii="Times New Roman" w:hAnsi="Times New Roman"/>
          <w:sz w:val="28"/>
          <w:lang w:val="ru-RU"/>
        </w:rPr>
        <w:t xml:space="preserve"> </w:t>
      </w:r>
      <w:r w:rsidRPr="00BF372B">
        <w:rPr>
          <w:rFonts w:ascii="Times New Roman" w:hAnsi="Times New Roman"/>
          <w:spacing w:val="-1"/>
          <w:sz w:val="28"/>
          <w:lang w:val="ru-RU"/>
        </w:rPr>
        <w:t>Тарантела</w:t>
      </w:r>
      <w:r w:rsidRPr="00BF372B">
        <w:rPr>
          <w:rFonts w:ascii="Times New Roman" w:hAnsi="Times New Roman"/>
          <w:spacing w:val="25"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1"/>
          <w:sz w:val="28"/>
          <w:lang w:val="ru-RU"/>
        </w:rPr>
        <w:t>Полифонические</w:t>
      </w:r>
      <w:r w:rsidRPr="00BF372B">
        <w:rPr>
          <w:rFonts w:ascii="Times New Roman" w:hAnsi="Times New Roman"/>
          <w:i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1"/>
          <w:sz w:val="28"/>
          <w:lang w:val="ru-RU"/>
        </w:rPr>
        <w:t>произведения:</w:t>
      </w:r>
      <w:r w:rsidRPr="00BF372B">
        <w:rPr>
          <w:rFonts w:ascii="Times New Roman" w:hAnsi="Times New Roman"/>
          <w:i/>
          <w:spacing w:val="26"/>
          <w:sz w:val="28"/>
          <w:lang w:val="ru-RU"/>
        </w:rPr>
        <w:t xml:space="preserve"> </w:t>
      </w:r>
      <w:r w:rsidRPr="00BF372B">
        <w:rPr>
          <w:rFonts w:ascii="Times New Roman" w:hAnsi="Times New Roman"/>
          <w:spacing w:val="-1"/>
          <w:sz w:val="28"/>
          <w:lang w:val="ru-RU"/>
        </w:rPr>
        <w:t>А. Корелли</w:t>
      </w:r>
      <w:r w:rsidRPr="00BF372B">
        <w:rPr>
          <w:rFonts w:ascii="Times New Roman" w:hAnsi="Times New Roman"/>
          <w:sz w:val="28"/>
          <w:lang w:val="ru-RU"/>
        </w:rPr>
        <w:t xml:space="preserve"> </w:t>
      </w:r>
      <w:r w:rsidRPr="00BF372B">
        <w:rPr>
          <w:rFonts w:ascii="Times New Roman" w:hAnsi="Times New Roman"/>
          <w:spacing w:val="-1"/>
          <w:sz w:val="28"/>
          <w:lang w:val="ru-RU"/>
        </w:rPr>
        <w:t>Прелюдия</w:t>
      </w:r>
    </w:p>
    <w:p w:rsidR="00281337" w:rsidRPr="00BF372B" w:rsidRDefault="00281337" w:rsidP="00281337">
      <w:pPr>
        <w:pStyle w:val="a3"/>
        <w:spacing w:before="1"/>
        <w:rPr>
          <w:lang w:val="ru-RU"/>
        </w:rPr>
      </w:pPr>
      <w:r w:rsidRPr="00BF372B">
        <w:rPr>
          <w:spacing w:val="-1"/>
          <w:lang w:val="ru-RU"/>
        </w:rPr>
        <w:t>А. Гедике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Сарабанда</w:t>
      </w:r>
    </w:p>
    <w:p w:rsidR="00281337" w:rsidRPr="00BF372B" w:rsidRDefault="00281337" w:rsidP="00281337">
      <w:pPr>
        <w:pStyle w:val="a3"/>
        <w:spacing w:line="275" w:lineRule="auto"/>
        <w:ind w:right="5711"/>
        <w:rPr>
          <w:lang w:val="ru-RU"/>
        </w:rPr>
      </w:pPr>
      <w:r w:rsidRPr="00BF372B">
        <w:rPr>
          <w:spacing w:val="-1"/>
          <w:lang w:val="ru-RU"/>
        </w:rPr>
        <w:t>И.С.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Бах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Прелюдия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  <w:r w:rsidRPr="00BF372B">
        <w:rPr>
          <w:spacing w:val="28"/>
          <w:lang w:val="ru-RU"/>
        </w:rPr>
        <w:t xml:space="preserve"> </w:t>
      </w:r>
      <w:r w:rsidRPr="00BF372B">
        <w:rPr>
          <w:lang w:val="ru-RU"/>
        </w:rPr>
        <w:t>Л.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Бетховен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Менуэт</w:t>
      </w:r>
    </w:p>
    <w:p w:rsidR="00281337" w:rsidRPr="00BF372B" w:rsidRDefault="00281337" w:rsidP="00281337">
      <w:pPr>
        <w:pStyle w:val="a3"/>
        <w:spacing w:before="4"/>
        <w:rPr>
          <w:lang w:val="ru-RU"/>
        </w:rPr>
      </w:pPr>
      <w:r w:rsidRPr="00BF372B">
        <w:rPr>
          <w:spacing w:val="-1"/>
          <w:lang w:val="ru-RU"/>
        </w:rPr>
        <w:t>И.С.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Бах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Сарабанда</w:t>
      </w:r>
    </w:p>
    <w:p w:rsidR="00281337" w:rsidRPr="00BF372B" w:rsidRDefault="00281337" w:rsidP="00281337">
      <w:pPr>
        <w:pStyle w:val="a3"/>
        <w:spacing w:before="48" w:line="275" w:lineRule="auto"/>
        <w:ind w:right="5632"/>
        <w:rPr>
          <w:lang w:val="ru-RU"/>
        </w:rPr>
      </w:pPr>
      <w:r w:rsidRPr="00BF372B">
        <w:rPr>
          <w:lang w:val="ru-RU"/>
        </w:rPr>
        <w:t>Г.</w:t>
      </w:r>
      <w:r w:rsidRPr="00BF372B">
        <w:rPr>
          <w:spacing w:val="-1"/>
          <w:lang w:val="ru-RU"/>
        </w:rPr>
        <w:t xml:space="preserve"> Гендель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 xml:space="preserve">Фугетта </w:t>
      </w:r>
      <w:r w:rsidRPr="00BF372B">
        <w:rPr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  <w:r w:rsidRPr="00BF372B">
        <w:rPr>
          <w:spacing w:val="27"/>
          <w:lang w:val="ru-RU"/>
        </w:rPr>
        <w:t xml:space="preserve"> </w:t>
      </w:r>
      <w:r w:rsidRPr="00BF372B">
        <w:rPr>
          <w:lang w:val="ru-RU"/>
        </w:rPr>
        <w:t xml:space="preserve">Ж. </w:t>
      </w:r>
      <w:r w:rsidRPr="00BF372B">
        <w:rPr>
          <w:spacing w:val="-1"/>
          <w:lang w:val="ru-RU"/>
        </w:rPr>
        <w:t>Рамо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Менуэт</w:t>
      </w:r>
    </w:p>
    <w:p w:rsidR="00281337" w:rsidRPr="00BF372B" w:rsidRDefault="00281337" w:rsidP="00281337">
      <w:pPr>
        <w:pStyle w:val="a3"/>
        <w:spacing w:before="4" w:line="275" w:lineRule="auto"/>
        <w:ind w:right="6918"/>
        <w:rPr>
          <w:rFonts w:cs="Times New Roman"/>
          <w:lang w:val="ru-RU"/>
        </w:rPr>
      </w:pPr>
      <w:r w:rsidRPr="00BF372B">
        <w:rPr>
          <w:lang w:val="ru-RU"/>
        </w:rPr>
        <w:t>Г.</w:t>
      </w:r>
      <w:r w:rsidRPr="00BF372B">
        <w:rPr>
          <w:spacing w:val="-1"/>
          <w:lang w:val="ru-RU"/>
        </w:rPr>
        <w:t xml:space="preserve"> Гендель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Ария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И.С.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Бах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Ария</w:t>
      </w:r>
      <w:r w:rsidRPr="00BF372B">
        <w:rPr>
          <w:spacing w:val="26"/>
          <w:lang w:val="ru-RU"/>
        </w:rPr>
        <w:t xml:space="preserve"> </w:t>
      </w:r>
      <w:r w:rsidRPr="00BF372B">
        <w:rPr>
          <w:i/>
          <w:spacing w:val="-1"/>
          <w:lang w:val="ru-RU"/>
        </w:rPr>
        <w:t>Этюды:</w:t>
      </w:r>
    </w:p>
    <w:p w:rsidR="00281337" w:rsidRPr="00BF372B" w:rsidRDefault="00281337" w:rsidP="00281337">
      <w:pPr>
        <w:pStyle w:val="a3"/>
        <w:spacing w:before="1" w:line="277" w:lineRule="auto"/>
        <w:ind w:right="5711"/>
        <w:rPr>
          <w:lang w:val="ru-RU"/>
        </w:rPr>
      </w:pPr>
      <w:r w:rsidRPr="00BF372B">
        <w:rPr>
          <w:spacing w:val="-1"/>
          <w:lang w:val="ru-RU"/>
        </w:rPr>
        <w:t>Н. Чайкин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Соль</w:t>
      </w:r>
      <w:r w:rsidRPr="00BF372B">
        <w:rPr>
          <w:spacing w:val="-1"/>
          <w:lang w:val="ru-RU"/>
        </w:rPr>
        <w:t xml:space="preserve"> </w:t>
      </w:r>
      <w:r w:rsidRPr="00BF372B">
        <w:rPr>
          <w:lang w:val="ru-RU"/>
        </w:rPr>
        <w:t>мажор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 xml:space="preserve">А. </w:t>
      </w:r>
      <w:r w:rsidRPr="00BF372B">
        <w:rPr>
          <w:lang w:val="ru-RU"/>
        </w:rPr>
        <w:t>Шитте</w:t>
      </w:r>
      <w:r w:rsidRPr="00BF372B">
        <w:rPr>
          <w:spacing w:val="-1"/>
          <w:lang w:val="ru-RU"/>
        </w:rPr>
        <w:t xml:space="preserve">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Фа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</w:p>
    <w:p w:rsidR="00281337" w:rsidRPr="00BF372B" w:rsidRDefault="00281337" w:rsidP="00281337">
      <w:pPr>
        <w:pStyle w:val="a3"/>
        <w:spacing w:before="0" w:line="275" w:lineRule="auto"/>
        <w:ind w:right="5124"/>
        <w:rPr>
          <w:lang w:val="ru-RU"/>
        </w:rPr>
      </w:pP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Черни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Си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бемоль мажор</w:t>
      </w:r>
      <w:r w:rsidRPr="00BF372B">
        <w:rPr>
          <w:spacing w:val="27"/>
          <w:lang w:val="ru-RU"/>
        </w:rPr>
        <w:t xml:space="preserve"> </w:t>
      </w:r>
      <w:r w:rsidRPr="00BF372B">
        <w:rPr>
          <w:lang w:val="ru-RU"/>
        </w:rPr>
        <w:t>М.</w:t>
      </w:r>
      <w:r w:rsidRPr="00BF372B">
        <w:rPr>
          <w:spacing w:val="-1"/>
          <w:lang w:val="ru-RU"/>
        </w:rPr>
        <w:t xml:space="preserve"> Геллер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Соль</w:t>
      </w:r>
      <w:r w:rsidRPr="00BF372B">
        <w:rPr>
          <w:spacing w:val="-1"/>
          <w:lang w:val="ru-RU"/>
        </w:rPr>
        <w:t xml:space="preserve"> </w:t>
      </w:r>
      <w:r w:rsidRPr="00BF372B">
        <w:rPr>
          <w:lang w:val="ru-RU"/>
        </w:rPr>
        <w:t>мажор</w:t>
      </w:r>
    </w:p>
    <w:p w:rsidR="00281337" w:rsidRPr="00BF372B" w:rsidRDefault="00281337" w:rsidP="00281337">
      <w:pPr>
        <w:pStyle w:val="a3"/>
        <w:spacing w:before="1" w:line="277" w:lineRule="auto"/>
        <w:ind w:right="5925"/>
        <w:rPr>
          <w:lang w:val="ru-RU"/>
        </w:rPr>
      </w:pPr>
      <w:r w:rsidRPr="00BF372B">
        <w:rPr>
          <w:lang w:val="ru-RU"/>
        </w:rPr>
        <w:t>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Чапкий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Ля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А. Дювернус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ля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минор</w:t>
      </w:r>
    </w:p>
    <w:p w:rsidR="00281337" w:rsidRPr="00BF372B" w:rsidRDefault="00281337" w:rsidP="00281337">
      <w:pPr>
        <w:pStyle w:val="a3"/>
        <w:spacing w:before="0" w:line="275" w:lineRule="auto"/>
        <w:ind w:right="5711"/>
        <w:rPr>
          <w:lang w:val="ru-RU"/>
        </w:rPr>
      </w:pPr>
      <w:r w:rsidRPr="00BF372B">
        <w:rPr>
          <w:spacing w:val="-1"/>
          <w:lang w:val="ru-RU"/>
        </w:rPr>
        <w:t>А. Холминов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Фа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  <w:r w:rsidRPr="00BF372B">
        <w:rPr>
          <w:spacing w:val="29"/>
          <w:lang w:val="ru-RU"/>
        </w:rPr>
        <w:t xml:space="preserve"> </w:t>
      </w:r>
      <w:r w:rsidRPr="00BF372B">
        <w:rPr>
          <w:lang w:val="ru-RU"/>
        </w:rPr>
        <w:t>Г.</w:t>
      </w:r>
      <w:r w:rsidRPr="00BF372B">
        <w:rPr>
          <w:spacing w:val="-1"/>
          <w:lang w:val="ru-RU"/>
        </w:rPr>
        <w:t xml:space="preserve"> Беренс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До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</w:p>
    <w:p w:rsidR="00281337" w:rsidRPr="00BF372B" w:rsidRDefault="00281337" w:rsidP="00281337">
      <w:pPr>
        <w:pStyle w:val="a3"/>
        <w:spacing w:before="4"/>
        <w:rPr>
          <w:lang w:val="ru-RU"/>
        </w:rPr>
      </w:pPr>
      <w:r w:rsidRPr="00BF372B">
        <w:rPr>
          <w:lang w:val="ru-RU"/>
        </w:rPr>
        <w:t xml:space="preserve">Ж. </w:t>
      </w:r>
      <w:r w:rsidRPr="00BF372B">
        <w:rPr>
          <w:spacing w:val="-1"/>
          <w:lang w:val="ru-RU"/>
        </w:rPr>
        <w:t>Дювернуа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</w:p>
    <w:p w:rsidR="00281337" w:rsidRPr="00BF372B" w:rsidRDefault="00281337" w:rsidP="00281337">
      <w:pPr>
        <w:pStyle w:val="a3"/>
        <w:rPr>
          <w:lang w:val="ru-RU"/>
        </w:rPr>
      </w:pPr>
      <w:r w:rsidRPr="00BF372B">
        <w:rPr>
          <w:spacing w:val="-1"/>
          <w:lang w:val="ru-RU"/>
        </w:rPr>
        <w:t>А. Онегин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ми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минор, Соль мажор</w:t>
      </w:r>
    </w:p>
    <w:p w:rsidR="00281337" w:rsidRDefault="00281337" w:rsidP="00281337">
      <w:pPr>
        <w:pStyle w:val="2"/>
        <w:numPr>
          <w:ilvl w:val="0"/>
          <w:numId w:val="21"/>
        </w:numPr>
        <w:tabs>
          <w:tab w:val="left" w:pos="324"/>
        </w:tabs>
        <w:spacing w:before="52"/>
        <w:ind w:hanging="211"/>
        <w:rPr>
          <w:b w:val="0"/>
          <w:bCs w:val="0"/>
        </w:rPr>
      </w:pPr>
      <w:r>
        <w:rPr>
          <w:spacing w:val="-1"/>
        </w:rPr>
        <w:t>КЛАСС</w:t>
      </w:r>
    </w:p>
    <w:p w:rsidR="00281337" w:rsidRPr="00BF372B" w:rsidRDefault="00281337" w:rsidP="00281337">
      <w:pPr>
        <w:pStyle w:val="a3"/>
        <w:numPr>
          <w:ilvl w:val="0"/>
          <w:numId w:val="19"/>
        </w:numPr>
        <w:tabs>
          <w:tab w:val="left" w:pos="393"/>
        </w:tabs>
        <w:spacing w:before="43"/>
        <w:ind w:firstLine="0"/>
        <w:rPr>
          <w:lang w:val="ru-RU"/>
        </w:rPr>
      </w:pPr>
      <w:r w:rsidRPr="00BF372B">
        <w:rPr>
          <w:spacing w:val="-1"/>
          <w:lang w:val="ru-RU"/>
        </w:rPr>
        <w:t>Развитие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беглости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 xml:space="preserve">пальцев </w:t>
      </w:r>
      <w:r w:rsidRPr="00BF372B">
        <w:rPr>
          <w:lang w:val="ru-RU"/>
        </w:rPr>
        <w:t>в</w:t>
      </w:r>
      <w:r w:rsidRPr="00BF372B">
        <w:rPr>
          <w:spacing w:val="-1"/>
          <w:lang w:val="ru-RU"/>
        </w:rPr>
        <w:t xml:space="preserve"> мажорных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гаммах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4-х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знаков по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схеме.</w:t>
      </w:r>
    </w:p>
    <w:p w:rsidR="00281337" w:rsidRPr="00BF372B" w:rsidRDefault="00281337" w:rsidP="00281337">
      <w:pPr>
        <w:rPr>
          <w:lang w:val="ru-RU"/>
        </w:rPr>
        <w:sectPr w:rsidR="00281337" w:rsidRPr="00BF372B">
          <w:pgSz w:w="11910" w:h="16840"/>
          <w:pgMar w:top="780" w:right="1680" w:bottom="920" w:left="740" w:header="0" w:footer="733" w:gutter="0"/>
          <w:cols w:space="720"/>
        </w:sectPr>
      </w:pPr>
    </w:p>
    <w:p w:rsidR="00281337" w:rsidRPr="00BF372B" w:rsidRDefault="00281337" w:rsidP="00281337">
      <w:pPr>
        <w:pStyle w:val="a3"/>
        <w:numPr>
          <w:ilvl w:val="0"/>
          <w:numId w:val="19"/>
        </w:numPr>
        <w:tabs>
          <w:tab w:val="left" w:pos="393"/>
        </w:tabs>
        <w:spacing w:before="46"/>
        <w:ind w:left="392" w:hanging="280"/>
        <w:rPr>
          <w:lang w:val="ru-RU"/>
        </w:rPr>
      </w:pPr>
      <w:r w:rsidRPr="00BF372B">
        <w:rPr>
          <w:spacing w:val="-1"/>
          <w:lang w:val="ru-RU"/>
        </w:rPr>
        <w:lastRenderedPageBreak/>
        <w:t>Минорные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 xml:space="preserve">гаммы </w:t>
      </w:r>
      <w:r w:rsidRPr="00BF372B">
        <w:rPr>
          <w:lang w:val="ru-RU"/>
        </w:rPr>
        <w:t>до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1"/>
          <w:lang w:val="ru-RU"/>
        </w:rPr>
        <w:t xml:space="preserve">3-х </w:t>
      </w:r>
      <w:r w:rsidRPr="00BF372B">
        <w:rPr>
          <w:spacing w:val="-1"/>
          <w:lang w:val="ru-RU"/>
        </w:rPr>
        <w:t xml:space="preserve">знаков </w:t>
      </w:r>
      <w:r w:rsidRPr="00BF372B">
        <w:rPr>
          <w:lang w:val="ru-RU"/>
        </w:rPr>
        <w:t>в</w:t>
      </w:r>
      <w:r w:rsidRPr="00BF372B">
        <w:rPr>
          <w:spacing w:val="-1"/>
          <w:lang w:val="ru-RU"/>
        </w:rPr>
        <w:t xml:space="preserve"> ключе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1:1,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1:2, 1:3,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1:4.</w:t>
      </w:r>
    </w:p>
    <w:p w:rsidR="00281337" w:rsidRPr="00BF372B" w:rsidRDefault="00281337" w:rsidP="00281337">
      <w:pPr>
        <w:pStyle w:val="a3"/>
        <w:numPr>
          <w:ilvl w:val="0"/>
          <w:numId w:val="19"/>
        </w:numPr>
        <w:tabs>
          <w:tab w:val="left" w:pos="393"/>
        </w:tabs>
        <w:ind w:left="392" w:hanging="280"/>
        <w:rPr>
          <w:lang w:val="ru-RU"/>
        </w:rPr>
      </w:pPr>
      <w:r w:rsidRPr="00BF372B">
        <w:rPr>
          <w:spacing w:val="-1"/>
          <w:lang w:val="ru-RU"/>
        </w:rPr>
        <w:t>Короткое, длинное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арпеджио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двумя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руками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 xml:space="preserve">1:1, </w:t>
      </w:r>
      <w:r w:rsidRPr="00BF372B">
        <w:rPr>
          <w:spacing w:val="-1"/>
          <w:lang w:val="ru-RU"/>
        </w:rPr>
        <w:t>1:4.</w:t>
      </w:r>
    </w:p>
    <w:p w:rsidR="00281337" w:rsidRDefault="00281337" w:rsidP="00281337">
      <w:pPr>
        <w:pStyle w:val="a3"/>
        <w:numPr>
          <w:ilvl w:val="0"/>
          <w:numId w:val="19"/>
        </w:numPr>
        <w:tabs>
          <w:tab w:val="left" w:pos="393"/>
        </w:tabs>
        <w:ind w:left="392" w:hanging="280"/>
      </w:pPr>
      <w:r>
        <w:rPr>
          <w:spacing w:val="-1"/>
        </w:rPr>
        <w:t>Аккорды</w:t>
      </w:r>
      <w:r>
        <w:t xml:space="preserve"> в</w:t>
      </w:r>
      <w:r>
        <w:rPr>
          <w:spacing w:val="-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rPr>
          <w:spacing w:val="-1"/>
        </w:rPr>
        <w:t>октавы.</w:t>
      </w:r>
    </w:p>
    <w:p w:rsidR="00281337" w:rsidRDefault="00281337" w:rsidP="00281337">
      <w:pPr>
        <w:pStyle w:val="a3"/>
        <w:numPr>
          <w:ilvl w:val="0"/>
          <w:numId w:val="19"/>
        </w:numPr>
        <w:tabs>
          <w:tab w:val="left" w:pos="393"/>
        </w:tabs>
        <w:spacing w:before="48"/>
        <w:ind w:left="392" w:hanging="280"/>
      </w:pPr>
      <w:r>
        <w:rPr>
          <w:spacing w:val="-1"/>
        </w:rPr>
        <w:t>Ансамблевая</w:t>
      </w:r>
      <w:r>
        <w:rPr>
          <w:spacing w:val="-3"/>
        </w:rPr>
        <w:t xml:space="preserve"> </w:t>
      </w:r>
      <w:r>
        <w:rPr>
          <w:spacing w:val="-1"/>
        </w:rPr>
        <w:t>игра.</w:t>
      </w:r>
    </w:p>
    <w:p w:rsidR="00281337" w:rsidRPr="00BF372B" w:rsidRDefault="00281337" w:rsidP="00281337">
      <w:pPr>
        <w:pStyle w:val="a3"/>
        <w:numPr>
          <w:ilvl w:val="0"/>
          <w:numId w:val="19"/>
        </w:numPr>
        <w:tabs>
          <w:tab w:val="left" w:pos="444"/>
        </w:tabs>
        <w:spacing w:before="50" w:line="275" w:lineRule="auto"/>
        <w:ind w:right="114" w:firstLine="0"/>
        <w:rPr>
          <w:lang w:val="ru-RU"/>
        </w:rPr>
      </w:pPr>
      <w:r w:rsidRPr="00BF372B">
        <w:rPr>
          <w:spacing w:val="-1"/>
          <w:lang w:val="ru-RU"/>
        </w:rPr>
        <w:t>Знакомство</w:t>
      </w:r>
      <w:r w:rsidRPr="00BF372B">
        <w:rPr>
          <w:spacing w:val="48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освоение</w:t>
      </w:r>
      <w:r w:rsidRPr="00BF372B">
        <w:rPr>
          <w:spacing w:val="50"/>
          <w:lang w:val="ru-RU"/>
        </w:rPr>
        <w:t xml:space="preserve"> </w:t>
      </w:r>
      <w:r w:rsidRPr="00BF372B">
        <w:rPr>
          <w:spacing w:val="-2"/>
          <w:lang w:val="ru-RU"/>
        </w:rPr>
        <w:t>выборной</w:t>
      </w:r>
      <w:r w:rsidRPr="00BF372B">
        <w:rPr>
          <w:spacing w:val="50"/>
          <w:lang w:val="ru-RU"/>
        </w:rPr>
        <w:t xml:space="preserve"> </w:t>
      </w:r>
      <w:r w:rsidRPr="00BF372B">
        <w:rPr>
          <w:spacing w:val="-1"/>
          <w:lang w:val="ru-RU"/>
        </w:rPr>
        <w:t>системы.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Упражнения</w:t>
      </w:r>
      <w:r w:rsidRPr="00BF372B">
        <w:rPr>
          <w:spacing w:val="50"/>
          <w:lang w:val="ru-RU"/>
        </w:rPr>
        <w:t xml:space="preserve"> </w:t>
      </w:r>
      <w:r w:rsidRPr="00BF372B">
        <w:rPr>
          <w:spacing w:val="-1"/>
          <w:lang w:val="ru-RU"/>
        </w:rPr>
        <w:t>для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развития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беглости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пальцев левой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руки.</w:t>
      </w:r>
    </w:p>
    <w:p w:rsidR="00281337" w:rsidRPr="00BF372B" w:rsidRDefault="00281337" w:rsidP="00281337">
      <w:pPr>
        <w:spacing w:before="1"/>
        <w:ind w:left="112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i/>
          <w:spacing w:val="-1"/>
          <w:sz w:val="28"/>
          <w:lang w:val="ru-RU"/>
        </w:rPr>
        <w:t>Обработки</w:t>
      </w:r>
      <w:r w:rsidRPr="00BF372B">
        <w:rPr>
          <w:rFonts w:ascii="Times New Roman" w:hAnsi="Times New Roman"/>
          <w:i/>
          <w:spacing w:val="1"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2"/>
          <w:sz w:val="28"/>
          <w:lang w:val="ru-RU"/>
        </w:rPr>
        <w:t>народных</w:t>
      </w:r>
      <w:r w:rsidRPr="00BF372B">
        <w:rPr>
          <w:rFonts w:ascii="Times New Roman" w:hAnsi="Times New Roman"/>
          <w:i/>
          <w:spacing w:val="-1"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z w:val="28"/>
          <w:lang w:val="ru-RU"/>
        </w:rPr>
        <w:t>песен</w:t>
      </w:r>
      <w:r w:rsidRPr="00BF372B">
        <w:rPr>
          <w:rFonts w:ascii="Times New Roman" w:hAnsi="Times New Roman"/>
          <w:i/>
          <w:spacing w:val="-3"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z w:val="28"/>
          <w:lang w:val="ru-RU"/>
        </w:rPr>
        <w:t>и</w:t>
      </w:r>
      <w:r w:rsidRPr="00BF372B">
        <w:rPr>
          <w:rFonts w:ascii="Times New Roman" w:hAnsi="Times New Roman"/>
          <w:i/>
          <w:spacing w:val="1"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2"/>
          <w:sz w:val="28"/>
          <w:lang w:val="ru-RU"/>
        </w:rPr>
        <w:t>танцев:</w:t>
      </w:r>
    </w:p>
    <w:p w:rsidR="00281337" w:rsidRPr="00BF372B" w:rsidRDefault="00281337" w:rsidP="00281337">
      <w:pPr>
        <w:pStyle w:val="a3"/>
        <w:spacing w:before="50"/>
        <w:rPr>
          <w:lang w:val="ru-RU"/>
        </w:rPr>
      </w:pPr>
      <w:r w:rsidRPr="00BF372B">
        <w:rPr>
          <w:lang w:val="ru-RU"/>
        </w:rPr>
        <w:t>Р.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Курамшин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 xml:space="preserve">обр. т.н.т. «Бишле </w:t>
      </w:r>
      <w:r w:rsidRPr="00BF372B">
        <w:rPr>
          <w:lang w:val="ru-RU"/>
        </w:rPr>
        <w:t>Бию»</w:t>
      </w:r>
    </w:p>
    <w:p w:rsidR="00281337" w:rsidRPr="00BF372B" w:rsidRDefault="00281337" w:rsidP="00281337">
      <w:pPr>
        <w:pStyle w:val="a3"/>
        <w:spacing w:line="275" w:lineRule="auto"/>
        <w:ind w:right="2703"/>
        <w:rPr>
          <w:lang w:val="ru-RU"/>
        </w:rPr>
      </w:pPr>
      <w:r w:rsidRPr="00BF372B">
        <w:rPr>
          <w:spacing w:val="-1"/>
          <w:lang w:val="ru-RU"/>
        </w:rPr>
        <w:t>А. Басурманов (переел.)</w:t>
      </w:r>
      <w:r w:rsidRPr="00BF372B">
        <w:rPr>
          <w:lang w:val="ru-RU"/>
        </w:rPr>
        <w:t xml:space="preserve"> р.н.п. </w:t>
      </w:r>
      <w:r w:rsidRPr="00BF372B">
        <w:rPr>
          <w:spacing w:val="-1"/>
          <w:lang w:val="ru-RU"/>
        </w:rPr>
        <w:t>«Как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пойду</w:t>
      </w:r>
      <w:r w:rsidRPr="00BF372B">
        <w:rPr>
          <w:spacing w:val="-4"/>
          <w:lang w:val="ru-RU"/>
        </w:rPr>
        <w:t xml:space="preserve"> </w:t>
      </w:r>
      <w:r w:rsidRPr="00BF372B">
        <w:rPr>
          <w:lang w:val="ru-RU"/>
        </w:rPr>
        <w:t xml:space="preserve">я на </w:t>
      </w:r>
      <w:r w:rsidRPr="00BF372B">
        <w:rPr>
          <w:spacing w:val="-1"/>
          <w:lang w:val="ru-RU"/>
        </w:rPr>
        <w:t>быстру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речку»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Н. Скуматова (обр.) белорусского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народного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танца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«Янка»</w:t>
      </w:r>
    </w:p>
    <w:p w:rsidR="00281337" w:rsidRPr="00BF372B" w:rsidRDefault="00281337" w:rsidP="00281337">
      <w:pPr>
        <w:spacing w:before="1" w:line="276" w:lineRule="auto"/>
        <w:ind w:left="112" w:right="4474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spacing w:val="-1"/>
          <w:sz w:val="28"/>
          <w:lang w:val="ru-RU"/>
        </w:rPr>
        <w:t>Н. Накапкин</w:t>
      </w:r>
      <w:r w:rsidRPr="00BF372B">
        <w:rPr>
          <w:rFonts w:ascii="Times New Roman" w:hAnsi="Times New Roman"/>
          <w:sz w:val="28"/>
          <w:lang w:val="ru-RU"/>
        </w:rPr>
        <w:t xml:space="preserve"> </w:t>
      </w:r>
      <w:r w:rsidRPr="00BF372B">
        <w:rPr>
          <w:rFonts w:ascii="Times New Roman" w:hAnsi="Times New Roman"/>
          <w:spacing w:val="-1"/>
          <w:sz w:val="28"/>
          <w:lang w:val="ru-RU"/>
        </w:rPr>
        <w:t>(обр.)</w:t>
      </w:r>
      <w:r w:rsidRPr="00BF372B">
        <w:rPr>
          <w:rFonts w:ascii="Times New Roman" w:hAnsi="Times New Roman"/>
          <w:spacing w:val="-4"/>
          <w:sz w:val="28"/>
          <w:lang w:val="ru-RU"/>
        </w:rPr>
        <w:t xml:space="preserve"> </w:t>
      </w:r>
      <w:r w:rsidRPr="00BF372B">
        <w:rPr>
          <w:rFonts w:ascii="Times New Roman" w:hAnsi="Times New Roman"/>
          <w:sz w:val="28"/>
          <w:lang w:val="ru-RU"/>
        </w:rPr>
        <w:t xml:space="preserve">р.н.п. </w:t>
      </w:r>
      <w:r w:rsidRPr="00BF372B">
        <w:rPr>
          <w:rFonts w:ascii="Times New Roman" w:hAnsi="Times New Roman"/>
          <w:spacing w:val="-2"/>
          <w:sz w:val="28"/>
          <w:lang w:val="ru-RU"/>
        </w:rPr>
        <w:t>«Ах</w:t>
      </w:r>
      <w:r w:rsidRPr="00BF372B">
        <w:rPr>
          <w:rFonts w:ascii="Times New Roman" w:hAnsi="Times New Roman"/>
          <w:spacing w:val="1"/>
          <w:sz w:val="28"/>
          <w:lang w:val="ru-RU"/>
        </w:rPr>
        <w:t xml:space="preserve"> </w:t>
      </w:r>
      <w:r w:rsidRPr="00BF372B">
        <w:rPr>
          <w:rFonts w:ascii="Times New Roman" w:hAnsi="Times New Roman"/>
          <w:spacing w:val="-2"/>
          <w:sz w:val="28"/>
          <w:lang w:val="ru-RU"/>
        </w:rPr>
        <w:t>во</w:t>
      </w:r>
      <w:r w:rsidRPr="00BF372B">
        <w:rPr>
          <w:rFonts w:ascii="Times New Roman" w:hAnsi="Times New Roman"/>
          <w:spacing w:val="1"/>
          <w:sz w:val="28"/>
          <w:lang w:val="ru-RU"/>
        </w:rPr>
        <w:t xml:space="preserve"> </w:t>
      </w:r>
      <w:r w:rsidRPr="00BF372B">
        <w:rPr>
          <w:rFonts w:ascii="Times New Roman" w:hAnsi="Times New Roman"/>
          <w:spacing w:val="-1"/>
          <w:sz w:val="28"/>
          <w:lang w:val="ru-RU"/>
        </w:rPr>
        <w:t xml:space="preserve">саду, </w:t>
      </w:r>
      <w:r w:rsidRPr="00BF372B">
        <w:rPr>
          <w:rFonts w:ascii="Times New Roman" w:hAnsi="Times New Roman"/>
          <w:sz w:val="28"/>
          <w:lang w:val="ru-RU"/>
        </w:rPr>
        <w:t xml:space="preserve">во </w:t>
      </w:r>
      <w:r w:rsidRPr="00BF372B">
        <w:rPr>
          <w:rFonts w:ascii="Times New Roman" w:hAnsi="Times New Roman"/>
          <w:spacing w:val="-2"/>
          <w:sz w:val="28"/>
          <w:lang w:val="ru-RU"/>
        </w:rPr>
        <w:t>саду»</w:t>
      </w:r>
      <w:r w:rsidRPr="00BF372B">
        <w:rPr>
          <w:rFonts w:ascii="Times New Roman" w:hAnsi="Times New Roman"/>
          <w:spacing w:val="29"/>
          <w:sz w:val="28"/>
          <w:lang w:val="ru-RU"/>
        </w:rPr>
        <w:t xml:space="preserve"> </w:t>
      </w:r>
      <w:r w:rsidRPr="00BF372B">
        <w:rPr>
          <w:rFonts w:ascii="Times New Roman" w:hAnsi="Times New Roman"/>
          <w:spacing w:val="-1"/>
          <w:sz w:val="28"/>
          <w:lang w:val="ru-RU"/>
        </w:rPr>
        <w:t>А. Сурков (обр.) р.н.п.</w:t>
      </w:r>
      <w:r w:rsidRPr="00BF372B">
        <w:rPr>
          <w:rFonts w:ascii="Times New Roman" w:hAnsi="Times New Roman"/>
          <w:sz w:val="28"/>
          <w:lang w:val="ru-RU"/>
        </w:rPr>
        <w:t xml:space="preserve"> </w:t>
      </w:r>
      <w:r w:rsidRPr="00BF372B">
        <w:rPr>
          <w:rFonts w:ascii="Times New Roman" w:hAnsi="Times New Roman"/>
          <w:spacing w:val="-1"/>
          <w:sz w:val="28"/>
          <w:lang w:val="ru-RU"/>
        </w:rPr>
        <w:t>«Как</w:t>
      </w:r>
      <w:r w:rsidRPr="00BF372B">
        <w:rPr>
          <w:rFonts w:ascii="Times New Roman" w:hAnsi="Times New Roman"/>
          <w:sz w:val="28"/>
          <w:lang w:val="ru-RU"/>
        </w:rPr>
        <w:t xml:space="preserve"> у</w:t>
      </w:r>
      <w:r w:rsidRPr="00BF372B">
        <w:rPr>
          <w:rFonts w:ascii="Times New Roman" w:hAnsi="Times New Roman"/>
          <w:spacing w:val="-4"/>
          <w:sz w:val="28"/>
          <w:lang w:val="ru-RU"/>
        </w:rPr>
        <w:t xml:space="preserve"> </w:t>
      </w:r>
      <w:r w:rsidRPr="00BF372B">
        <w:rPr>
          <w:rFonts w:ascii="Times New Roman" w:hAnsi="Times New Roman"/>
          <w:sz w:val="28"/>
          <w:lang w:val="ru-RU"/>
        </w:rPr>
        <w:t>наших</w:t>
      </w:r>
      <w:r w:rsidRPr="00BF372B">
        <w:rPr>
          <w:rFonts w:ascii="Times New Roman" w:hAnsi="Times New Roman"/>
          <w:spacing w:val="1"/>
          <w:sz w:val="28"/>
          <w:lang w:val="ru-RU"/>
        </w:rPr>
        <w:t xml:space="preserve"> </w:t>
      </w:r>
      <w:r w:rsidRPr="00BF372B">
        <w:rPr>
          <w:rFonts w:ascii="Times New Roman" w:hAnsi="Times New Roman"/>
          <w:sz w:val="28"/>
          <w:lang w:val="ru-RU"/>
        </w:rPr>
        <w:t>у</w:t>
      </w:r>
      <w:r w:rsidRPr="00BF372B">
        <w:rPr>
          <w:rFonts w:ascii="Times New Roman" w:hAnsi="Times New Roman"/>
          <w:spacing w:val="-4"/>
          <w:sz w:val="28"/>
          <w:lang w:val="ru-RU"/>
        </w:rPr>
        <w:t xml:space="preserve"> </w:t>
      </w:r>
      <w:r w:rsidRPr="00BF372B">
        <w:rPr>
          <w:rFonts w:ascii="Times New Roman" w:hAnsi="Times New Roman"/>
          <w:spacing w:val="-1"/>
          <w:sz w:val="28"/>
          <w:lang w:val="ru-RU"/>
        </w:rPr>
        <w:t>ворот»</w:t>
      </w:r>
      <w:r w:rsidRPr="00BF372B">
        <w:rPr>
          <w:rFonts w:ascii="Times New Roman" w:hAnsi="Times New Roman"/>
          <w:spacing w:val="25"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1"/>
          <w:sz w:val="28"/>
          <w:lang w:val="ru-RU"/>
        </w:rPr>
        <w:t>Произведения советских</w:t>
      </w:r>
      <w:r w:rsidRPr="00BF372B">
        <w:rPr>
          <w:rFonts w:ascii="Times New Roman" w:hAnsi="Times New Roman"/>
          <w:i/>
          <w:spacing w:val="69"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2"/>
          <w:sz w:val="28"/>
          <w:lang w:val="ru-RU"/>
        </w:rPr>
        <w:t>композиторов:</w:t>
      </w:r>
    </w:p>
    <w:p w:rsidR="00281337" w:rsidRPr="00BF372B" w:rsidRDefault="00281337" w:rsidP="00281337">
      <w:pPr>
        <w:pStyle w:val="a3"/>
        <w:spacing w:before="1" w:line="275" w:lineRule="auto"/>
        <w:ind w:right="7491"/>
        <w:rPr>
          <w:lang w:val="ru-RU"/>
        </w:rPr>
      </w:pPr>
      <w:r w:rsidRPr="00BF372B">
        <w:rPr>
          <w:lang w:val="ru-RU"/>
        </w:rPr>
        <w:t>Р.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Курамшин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«Вальс»</w:t>
      </w:r>
      <w:r w:rsidRPr="00BF372B">
        <w:rPr>
          <w:spacing w:val="28"/>
          <w:lang w:val="ru-RU"/>
        </w:rPr>
        <w:t xml:space="preserve"> </w:t>
      </w:r>
      <w:r w:rsidRPr="00BF372B">
        <w:rPr>
          <w:lang w:val="ru-RU"/>
        </w:rPr>
        <w:t>Р.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Еникеев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Танец</w:t>
      </w:r>
    </w:p>
    <w:p w:rsidR="00281337" w:rsidRPr="00BF372B" w:rsidRDefault="00281337" w:rsidP="00281337">
      <w:pPr>
        <w:pStyle w:val="a3"/>
        <w:spacing w:before="4"/>
        <w:rPr>
          <w:lang w:val="ru-RU"/>
        </w:rPr>
      </w:pPr>
      <w:r w:rsidRPr="00BF372B">
        <w:rPr>
          <w:lang w:val="ru-RU"/>
        </w:rPr>
        <w:t>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Коняев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Вечное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движение</w:t>
      </w:r>
    </w:p>
    <w:p w:rsidR="00281337" w:rsidRPr="00BF372B" w:rsidRDefault="00281337" w:rsidP="00281337">
      <w:pPr>
        <w:pStyle w:val="a3"/>
        <w:rPr>
          <w:lang w:val="ru-RU"/>
        </w:rPr>
      </w:pPr>
      <w:r w:rsidRPr="00BF372B">
        <w:rPr>
          <w:spacing w:val="-1"/>
          <w:lang w:val="ru-RU"/>
        </w:rPr>
        <w:t>А. Дорецкий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Сюита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№ 5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 xml:space="preserve">– </w:t>
      </w:r>
      <w:r w:rsidRPr="00BF372B">
        <w:rPr>
          <w:spacing w:val="-1"/>
          <w:lang w:val="ru-RU"/>
        </w:rPr>
        <w:t>Фокстрот</w:t>
      </w:r>
    </w:p>
    <w:p w:rsidR="00281337" w:rsidRPr="00BF372B" w:rsidRDefault="00281337" w:rsidP="00281337">
      <w:pPr>
        <w:pStyle w:val="a3"/>
        <w:spacing w:line="277" w:lineRule="auto"/>
        <w:ind w:right="3475"/>
        <w:rPr>
          <w:lang w:val="ru-RU"/>
        </w:rPr>
      </w:pPr>
      <w:r w:rsidRPr="00BF372B">
        <w:rPr>
          <w:spacing w:val="-1"/>
          <w:lang w:val="ru-RU"/>
        </w:rPr>
        <w:t>В. Золоторев Сюита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№1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 xml:space="preserve">– </w:t>
      </w:r>
      <w:r w:rsidRPr="00BF372B">
        <w:rPr>
          <w:spacing w:val="-1"/>
          <w:lang w:val="ru-RU"/>
        </w:rPr>
        <w:t>Диковинка</w:t>
      </w:r>
      <w:r w:rsidRPr="00BF372B">
        <w:rPr>
          <w:lang w:val="ru-RU"/>
        </w:rPr>
        <w:t xml:space="preserve"> из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Дюссельдорфа</w:t>
      </w:r>
      <w:r w:rsidRPr="00BF372B">
        <w:rPr>
          <w:spacing w:val="27"/>
          <w:lang w:val="ru-RU"/>
        </w:rPr>
        <w:t xml:space="preserve"> </w:t>
      </w: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Фоменко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«Хвастунишка»</w:t>
      </w:r>
    </w:p>
    <w:p w:rsidR="00281337" w:rsidRPr="00BF372B" w:rsidRDefault="00281337" w:rsidP="00281337">
      <w:pPr>
        <w:pStyle w:val="a3"/>
        <w:spacing w:before="0" w:line="322" w:lineRule="exact"/>
        <w:rPr>
          <w:lang w:val="ru-RU"/>
        </w:rPr>
      </w:pPr>
      <w:r w:rsidRPr="00BF372B">
        <w:rPr>
          <w:lang w:val="ru-RU"/>
        </w:rPr>
        <w:t>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Сайдашев Вальс</w:t>
      </w:r>
    </w:p>
    <w:p w:rsidR="00281337" w:rsidRPr="00BF372B" w:rsidRDefault="00281337" w:rsidP="00281337">
      <w:pPr>
        <w:pStyle w:val="a3"/>
        <w:rPr>
          <w:lang w:val="ru-RU"/>
        </w:rPr>
      </w:pP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Свиридов Старинный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танец</w:t>
      </w:r>
    </w:p>
    <w:p w:rsidR="00281337" w:rsidRPr="00BF372B" w:rsidRDefault="00281337" w:rsidP="00281337">
      <w:pPr>
        <w:pStyle w:val="a3"/>
        <w:spacing w:line="277" w:lineRule="auto"/>
        <w:ind w:right="6072"/>
        <w:rPr>
          <w:lang w:val="ru-RU"/>
        </w:rPr>
      </w:pP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Иванов Рондо-скерцо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«Погоня»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Н. Чайкин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Маленькое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рондо</w:t>
      </w:r>
    </w:p>
    <w:p w:rsidR="00281337" w:rsidRPr="00BF372B" w:rsidRDefault="00281337" w:rsidP="00281337">
      <w:pPr>
        <w:pStyle w:val="a3"/>
        <w:spacing w:before="0"/>
        <w:rPr>
          <w:lang w:val="ru-RU"/>
        </w:rPr>
      </w:pP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Дербенко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Прелюдия</w:t>
      </w:r>
    </w:p>
    <w:p w:rsidR="00281337" w:rsidRPr="00BF372B" w:rsidRDefault="00281337" w:rsidP="00281337">
      <w:pPr>
        <w:spacing w:before="47"/>
        <w:ind w:left="112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i/>
          <w:spacing w:val="-1"/>
          <w:sz w:val="28"/>
          <w:lang w:val="ru-RU"/>
        </w:rPr>
        <w:t>Произведения русских</w:t>
      </w:r>
      <w:r w:rsidRPr="00BF372B">
        <w:rPr>
          <w:rFonts w:ascii="Times New Roman" w:hAnsi="Times New Roman"/>
          <w:i/>
          <w:sz w:val="28"/>
          <w:lang w:val="ru-RU"/>
        </w:rPr>
        <w:t xml:space="preserve"> и</w:t>
      </w:r>
      <w:r w:rsidRPr="00BF372B">
        <w:rPr>
          <w:rFonts w:ascii="Times New Roman" w:hAnsi="Times New Roman"/>
          <w:i/>
          <w:spacing w:val="-3"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1"/>
          <w:sz w:val="28"/>
          <w:lang w:val="ru-RU"/>
        </w:rPr>
        <w:t>зарубежных</w:t>
      </w:r>
      <w:r w:rsidRPr="00BF372B">
        <w:rPr>
          <w:rFonts w:ascii="Times New Roman" w:hAnsi="Times New Roman"/>
          <w:i/>
          <w:spacing w:val="69"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1"/>
          <w:sz w:val="28"/>
          <w:lang w:val="ru-RU"/>
        </w:rPr>
        <w:t>композиторов:</w:t>
      </w:r>
    </w:p>
    <w:p w:rsidR="00281337" w:rsidRPr="00BF372B" w:rsidRDefault="00281337" w:rsidP="00281337">
      <w:pPr>
        <w:pStyle w:val="a3"/>
        <w:spacing w:before="50"/>
        <w:rPr>
          <w:lang w:val="ru-RU"/>
        </w:rPr>
      </w:pPr>
      <w:r w:rsidRPr="00BF372B">
        <w:rPr>
          <w:spacing w:val="-1"/>
          <w:lang w:val="ru-RU"/>
        </w:rPr>
        <w:t>П. Чайковский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Русская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пляска</w:t>
      </w:r>
    </w:p>
    <w:p w:rsidR="00281337" w:rsidRPr="00BF372B" w:rsidRDefault="00281337" w:rsidP="00281337">
      <w:pPr>
        <w:pStyle w:val="a3"/>
        <w:spacing w:line="275" w:lineRule="auto"/>
        <w:ind w:right="3676"/>
        <w:rPr>
          <w:lang w:val="ru-RU"/>
        </w:rPr>
      </w:pPr>
      <w:r w:rsidRPr="00BF372B">
        <w:rPr>
          <w:lang w:val="ru-RU"/>
        </w:rPr>
        <w:t xml:space="preserve">Д. </w:t>
      </w:r>
      <w:r w:rsidRPr="00BF372B">
        <w:rPr>
          <w:spacing w:val="-1"/>
          <w:lang w:val="ru-RU"/>
        </w:rPr>
        <w:t>Шостакович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Лирический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вальс</w:t>
      </w:r>
      <w:r w:rsidRPr="00BF372B">
        <w:rPr>
          <w:lang w:val="ru-RU"/>
        </w:rPr>
        <w:t xml:space="preserve"> из </w:t>
      </w:r>
      <w:r w:rsidRPr="00BF372B">
        <w:rPr>
          <w:spacing w:val="-1"/>
          <w:lang w:val="ru-RU"/>
        </w:rPr>
        <w:t>балетной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сюиты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А. Варламов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романс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2"/>
          <w:lang w:val="ru-RU"/>
        </w:rPr>
        <w:t>«На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заре</w:t>
      </w:r>
      <w:r w:rsidRPr="00BF372B">
        <w:rPr>
          <w:lang w:val="ru-RU"/>
        </w:rPr>
        <w:t xml:space="preserve"> ты ее </w:t>
      </w:r>
      <w:r w:rsidRPr="00BF372B">
        <w:rPr>
          <w:spacing w:val="-2"/>
          <w:lang w:val="ru-RU"/>
        </w:rPr>
        <w:t>не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буди»</w:t>
      </w:r>
    </w:p>
    <w:p w:rsidR="00281337" w:rsidRPr="00BF372B" w:rsidRDefault="00281337" w:rsidP="00281337">
      <w:pPr>
        <w:pStyle w:val="a3"/>
        <w:spacing w:before="1" w:line="277" w:lineRule="auto"/>
        <w:ind w:right="6532"/>
        <w:rPr>
          <w:lang w:val="ru-RU"/>
        </w:rPr>
      </w:pPr>
      <w:r w:rsidRPr="00BF372B">
        <w:rPr>
          <w:spacing w:val="-1"/>
          <w:lang w:val="ru-RU"/>
        </w:rPr>
        <w:t xml:space="preserve">А. Вивальди </w:t>
      </w:r>
      <w:r w:rsidRPr="00BF372B">
        <w:rPr>
          <w:lang w:val="ru-RU"/>
        </w:rPr>
        <w:t xml:space="preserve">– </w:t>
      </w:r>
      <w:r w:rsidRPr="00BF372B">
        <w:rPr>
          <w:spacing w:val="-1"/>
          <w:lang w:val="ru-RU"/>
        </w:rPr>
        <w:t>И.С.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Бах</w:t>
      </w:r>
      <w:r w:rsidRPr="00BF372B">
        <w:rPr>
          <w:lang w:val="ru-RU"/>
        </w:rPr>
        <w:t xml:space="preserve"> </w:t>
      </w:r>
      <w:r>
        <w:rPr>
          <w:rFonts w:cs="Times New Roman"/>
          <w:spacing w:val="-1"/>
        </w:rPr>
        <w:t>Largo</w:t>
      </w:r>
      <w:r w:rsidRPr="00BF372B">
        <w:rPr>
          <w:rFonts w:cs="Times New Roman"/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Ф. Кулау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Сонатина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1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ч.</w:t>
      </w:r>
    </w:p>
    <w:p w:rsidR="00281337" w:rsidRPr="00BF372B" w:rsidRDefault="00281337" w:rsidP="00281337">
      <w:pPr>
        <w:pStyle w:val="a3"/>
        <w:spacing w:before="0" w:line="275" w:lineRule="auto"/>
        <w:ind w:right="7452"/>
        <w:rPr>
          <w:lang w:val="ru-RU"/>
        </w:rPr>
      </w:pPr>
      <w:r w:rsidRPr="00BF372B">
        <w:rPr>
          <w:lang w:val="ru-RU"/>
        </w:rPr>
        <w:t>Л.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Бетховен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Сонатина</w:t>
      </w:r>
      <w:r w:rsidRPr="00BF372B">
        <w:rPr>
          <w:spacing w:val="26"/>
          <w:lang w:val="ru-RU"/>
        </w:rPr>
        <w:t xml:space="preserve"> </w:t>
      </w: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Вебер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Сонатина</w:t>
      </w:r>
    </w:p>
    <w:p w:rsidR="00281337" w:rsidRPr="00BF372B" w:rsidRDefault="00281337" w:rsidP="00281337">
      <w:pPr>
        <w:pStyle w:val="a3"/>
        <w:spacing w:before="1" w:line="277" w:lineRule="auto"/>
        <w:ind w:right="4722"/>
        <w:rPr>
          <w:lang w:val="ru-RU"/>
        </w:rPr>
      </w:pPr>
      <w:r w:rsidRPr="00BF372B">
        <w:rPr>
          <w:lang w:val="ru-RU"/>
        </w:rPr>
        <w:t>Р.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Глиэр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Танец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из</w:t>
      </w:r>
      <w:r w:rsidRPr="00BF372B">
        <w:rPr>
          <w:spacing w:val="-1"/>
          <w:lang w:val="ru-RU"/>
        </w:rPr>
        <w:t xml:space="preserve"> балета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«Медный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всадник»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Ф. Шуберт романс</w:t>
      </w:r>
      <w:r w:rsidRPr="00BF372B">
        <w:rPr>
          <w:lang w:val="ru-RU"/>
        </w:rPr>
        <w:t xml:space="preserve"> </w:t>
      </w:r>
      <w:r w:rsidRPr="00BF372B">
        <w:rPr>
          <w:spacing w:val="-3"/>
          <w:lang w:val="ru-RU"/>
        </w:rPr>
        <w:t>«В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путь»</w:t>
      </w:r>
    </w:p>
    <w:p w:rsidR="00281337" w:rsidRPr="00BF372B" w:rsidRDefault="00281337" w:rsidP="00281337">
      <w:pPr>
        <w:pStyle w:val="a3"/>
        <w:spacing w:before="0" w:line="321" w:lineRule="exact"/>
        <w:rPr>
          <w:lang w:val="ru-RU"/>
        </w:rPr>
      </w:pPr>
      <w:r w:rsidRPr="00BF372B">
        <w:rPr>
          <w:lang w:val="ru-RU"/>
        </w:rPr>
        <w:t xml:space="preserve">Д. </w:t>
      </w:r>
      <w:r w:rsidRPr="00BF372B">
        <w:rPr>
          <w:spacing w:val="-1"/>
          <w:lang w:val="ru-RU"/>
        </w:rPr>
        <w:t>Скарлатти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Гавот</w:t>
      </w:r>
    </w:p>
    <w:p w:rsidR="00281337" w:rsidRPr="00917018" w:rsidRDefault="00281337" w:rsidP="00281337">
      <w:pPr>
        <w:spacing w:before="47" w:line="276" w:lineRule="auto"/>
        <w:ind w:left="112" w:right="6556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И. 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Брамс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Венгерский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танец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№5</w:t>
      </w:r>
      <w:r w:rsidRPr="00BF372B">
        <w:rPr>
          <w:rFonts w:ascii="Times New Roman" w:eastAsia="Times New Roman" w:hAnsi="Times New Roman" w:cs="Times New Roman"/>
          <w:spacing w:val="24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>Л.</w:t>
      </w:r>
      <w:r w:rsidRPr="00BF372B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Моцарт Сонатина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До</w:t>
      </w:r>
      <w:r w:rsidRPr="00BF372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мажор</w:t>
      </w:r>
      <w:r w:rsidRPr="00BF372B">
        <w:rPr>
          <w:rFonts w:ascii="Times New Roman" w:eastAsia="Times New Roman" w:hAnsi="Times New Roman" w:cs="Times New Roman"/>
          <w:spacing w:val="26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ru-RU"/>
        </w:rPr>
        <w:t>Полифонические</w:t>
      </w:r>
      <w:r w:rsidRPr="00BF372B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ru-RU"/>
        </w:rPr>
        <w:t>произведения:</w:t>
      </w:r>
      <w:r w:rsidRPr="00BF372B">
        <w:rPr>
          <w:rFonts w:ascii="Times New Roman" w:eastAsia="Times New Roman" w:hAnsi="Times New Roman" w:cs="Times New Roman"/>
          <w:i/>
          <w:spacing w:val="26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И. 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>С.</w:t>
      </w:r>
      <w:r w:rsidRPr="00BF372B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Бах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Маленькая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прелюдия</w:t>
      </w:r>
      <w:r w:rsidRPr="00BF372B">
        <w:rPr>
          <w:rFonts w:ascii="Times New Roman" w:eastAsia="Times New Roman" w:hAnsi="Times New Roman" w:cs="Times New Roman"/>
          <w:spacing w:val="28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>Дж.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917018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Тартини</w:t>
      </w:r>
      <w:r w:rsidRPr="0091701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917018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Сарабанда</w:t>
      </w:r>
    </w:p>
    <w:p w:rsidR="00281337" w:rsidRPr="00917018" w:rsidRDefault="00281337" w:rsidP="00281337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  <w:sectPr w:rsidR="00281337" w:rsidRPr="00917018">
          <w:pgSz w:w="11910" w:h="16840"/>
          <w:pgMar w:top="780" w:right="740" w:bottom="920" w:left="740" w:header="0" w:footer="733" w:gutter="0"/>
          <w:cols w:space="720"/>
        </w:sectPr>
      </w:pPr>
    </w:p>
    <w:p w:rsidR="00281337" w:rsidRPr="00BF372B" w:rsidRDefault="00281337" w:rsidP="00281337">
      <w:pPr>
        <w:pStyle w:val="a3"/>
        <w:spacing w:before="46"/>
        <w:rPr>
          <w:lang w:val="ru-RU"/>
        </w:rPr>
      </w:pPr>
      <w:r w:rsidRPr="00BF372B">
        <w:rPr>
          <w:spacing w:val="-1"/>
          <w:lang w:val="ru-RU"/>
        </w:rPr>
        <w:lastRenderedPageBreak/>
        <w:t>И.С.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Бах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Жига</w:t>
      </w:r>
    </w:p>
    <w:p w:rsidR="00281337" w:rsidRPr="00BF372B" w:rsidRDefault="00281337" w:rsidP="00281337">
      <w:pPr>
        <w:pStyle w:val="a3"/>
        <w:spacing w:line="275" w:lineRule="auto"/>
        <w:ind w:right="6532"/>
        <w:rPr>
          <w:lang w:val="ru-RU"/>
        </w:rPr>
      </w:pPr>
      <w:r w:rsidRPr="00BF372B">
        <w:rPr>
          <w:lang w:val="ru-RU"/>
        </w:rPr>
        <w:t xml:space="preserve">Д. </w:t>
      </w:r>
      <w:r w:rsidRPr="00BF372B">
        <w:rPr>
          <w:spacing w:val="-1"/>
          <w:lang w:val="ru-RU"/>
        </w:rPr>
        <w:t>Кабалевский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Прелюдия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№2</w:t>
      </w:r>
      <w:r w:rsidRPr="00BF372B">
        <w:rPr>
          <w:spacing w:val="27"/>
          <w:lang w:val="ru-RU"/>
        </w:rPr>
        <w:t xml:space="preserve"> </w:t>
      </w:r>
      <w:r w:rsidRPr="00BF372B">
        <w:rPr>
          <w:lang w:val="ru-RU"/>
        </w:rPr>
        <w:t xml:space="preserve">Ж. </w:t>
      </w:r>
      <w:r w:rsidRPr="00BF372B">
        <w:rPr>
          <w:spacing w:val="-1"/>
          <w:lang w:val="ru-RU"/>
        </w:rPr>
        <w:t>Арман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Фугетта</w:t>
      </w:r>
    </w:p>
    <w:p w:rsidR="00281337" w:rsidRPr="00BF372B" w:rsidRDefault="00281337" w:rsidP="00281337">
      <w:pPr>
        <w:pStyle w:val="a3"/>
        <w:spacing w:before="2"/>
        <w:rPr>
          <w:lang w:val="ru-RU"/>
        </w:rPr>
      </w:pPr>
      <w:r w:rsidRPr="00BF372B">
        <w:rPr>
          <w:lang w:val="ru-RU"/>
        </w:rPr>
        <w:t>Л.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Бетховен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Менуэт</w:t>
      </w:r>
    </w:p>
    <w:p w:rsidR="00281337" w:rsidRPr="00BF372B" w:rsidRDefault="00281337" w:rsidP="00281337">
      <w:pPr>
        <w:pStyle w:val="a3"/>
        <w:spacing w:before="50" w:line="275" w:lineRule="auto"/>
        <w:ind w:right="6562"/>
        <w:rPr>
          <w:lang w:val="ru-RU"/>
        </w:rPr>
      </w:pPr>
      <w:r w:rsidRPr="00BF372B">
        <w:rPr>
          <w:spacing w:val="-1"/>
          <w:lang w:val="ru-RU"/>
        </w:rPr>
        <w:t>Ф. Шопен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Прелюдия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Ля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 xml:space="preserve">А. Вивальди </w:t>
      </w:r>
      <w:r w:rsidRPr="00BF372B">
        <w:rPr>
          <w:lang w:val="ru-RU"/>
        </w:rPr>
        <w:t xml:space="preserve">– </w:t>
      </w:r>
      <w:r w:rsidRPr="00BF372B">
        <w:rPr>
          <w:spacing w:val="-1"/>
          <w:lang w:val="ru-RU"/>
        </w:rPr>
        <w:t>И.С.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Бах</w:t>
      </w:r>
      <w:r w:rsidRPr="00BF372B">
        <w:rPr>
          <w:lang w:val="ru-RU"/>
        </w:rPr>
        <w:t xml:space="preserve"> </w:t>
      </w:r>
      <w:r>
        <w:rPr>
          <w:rFonts w:cs="Times New Roman"/>
          <w:spacing w:val="-1"/>
        </w:rPr>
        <w:t>Largo</w:t>
      </w:r>
      <w:r w:rsidRPr="00BF372B">
        <w:rPr>
          <w:rFonts w:cs="Times New Roman"/>
          <w:spacing w:val="23"/>
          <w:lang w:val="ru-RU"/>
        </w:rPr>
        <w:t xml:space="preserve"> </w:t>
      </w: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Моцарт Андантино</w:t>
      </w:r>
    </w:p>
    <w:p w:rsidR="00281337" w:rsidRPr="00BF372B" w:rsidRDefault="00281337" w:rsidP="00281337">
      <w:pPr>
        <w:pStyle w:val="a3"/>
        <w:spacing w:before="4"/>
        <w:rPr>
          <w:lang w:val="ru-RU"/>
        </w:rPr>
      </w:pPr>
      <w:r w:rsidRPr="00BF372B">
        <w:rPr>
          <w:lang w:val="ru-RU"/>
        </w:rPr>
        <w:t>Б.</w:t>
      </w:r>
      <w:r w:rsidRPr="00BF372B">
        <w:rPr>
          <w:spacing w:val="-1"/>
          <w:lang w:val="ru-RU"/>
        </w:rPr>
        <w:t xml:space="preserve"> Барток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Менуэт</w:t>
      </w:r>
    </w:p>
    <w:p w:rsidR="00281337" w:rsidRPr="00BF372B" w:rsidRDefault="00281337" w:rsidP="00281337">
      <w:pPr>
        <w:spacing w:before="47"/>
        <w:ind w:left="112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i/>
          <w:spacing w:val="-1"/>
          <w:sz w:val="28"/>
          <w:lang w:val="ru-RU"/>
        </w:rPr>
        <w:t>Этюды:</w:t>
      </w:r>
    </w:p>
    <w:p w:rsidR="00281337" w:rsidRPr="00BF372B" w:rsidRDefault="00281337" w:rsidP="00281337">
      <w:pPr>
        <w:pStyle w:val="a3"/>
        <w:spacing w:line="275" w:lineRule="auto"/>
        <w:ind w:right="5617"/>
        <w:rPr>
          <w:lang w:val="ru-RU"/>
        </w:rPr>
      </w:pP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Черни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Соль</w:t>
      </w:r>
      <w:r w:rsidRPr="00BF372B">
        <w:rPr>
          <w:spacing w:val="-1"/>
          <w:lang w:val="ru-RU"/>
        </w:rPr>
        <w:t xml:space="preserve"> мажор, Фа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  <w:r w:rsidRPr="00BF372B">
        <w:rPr>
          <w:spacing w:val="30"/>
          <w:lang w:val="ru-RU"/>
        </w:rPr>
        <w:t xml:space="preserve"> </w:t>
      </w: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Ризоль</w:t>
      </w:r>
      <w:r w:rsidRPr="00BF372B">
        <w:rPr>
          <w:spacing w:val="-1"/>
          <w:lang w:val="ru-RU"/>
        </w:rPr>
        <w:t xml:space="preserve">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Ми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бемоль мажор</w:t>
      </w:r>
    </w:p>
    <w:p w:rsidR="00281337" w:rsidRPr="00BF372B" w:rsidRDefault="00281337" w:rsidP="00281337">
      <w:pPr>
        <w:pStyle w:val="a3"/>
        <w:spacing w:before="4"/>
        <w:rPr>
          <w:lang w:val="ru-RU"/>
        </w:rPr>
      </w:pPr>
      <w:r w:rsidRPr="00BF372B">
        <w:rPr>
          <w:spacing w:val="-1"/>
          <w:lang w:val="ru-RU"/>
        </w:rPr>
        <w:t>А. Холминов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</w:p>
    <w:p w:rsidR="00281337" w:rsidRPr="00BF372B" w:rsidRDefault="00281337" w:rsidP="00281337">
      <w:pPr>
        <w:pStyle w:val="a3"/>
        <w:spacing w:line="275" w:lineRule="auto"/>
        <w:ind w:right="6892"/>
        <w:rPr>
          <w:lang w:val="ru-RU"/>
        </w:rPr>
      </w:pPr>
      <w:r w:rsidRPr="00BF372B">
        <w:rPr>
          <w:spacing w:val="-1"/>
          <w:lang w:val="ru-RU"/>
        </w:rPr>
        <w:t>А. Денисов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  <w:r w:rsidRPr="00BF372B">
        <w:rPr>
          <w:spacing w:val="29"/>
          <w:lang w:val="ru-RU"/>
        </w:rPr>
        <w:t xml:space="preserve"> </w:t>
      </w:r>
      <w:r w:rsidRPr="00BF372B">
        <w:rPr>
          <w:lang w:val="ru-RU"/>
        </w:rPr>
        <w:t>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Чапкий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Этюд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До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А. Лешгорн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Ре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</w:p>
    <w:p w:rsidR="00281337" w:rsidRPr="00BF372B" w:rsidRDefault="00281337" w:rsidP="00281337">
      <w:pPr>
        <w:pStyle w:val="a3"/>
        <w:spacing w:before="4" w:line="275" w:lineRule="auto"/>
        <w:ind w:right="6072"/>
        <w:rPr>
          <w:lang w:val="ru-RU"/>
        </w:rPr>
      </w:pPr>
      <w:r w:rsidRPr="00BF372B">
        <w:rPr>
          <w:lang w:val="ru-RU"/>
        </w:rPr>
        <w:t>С.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Коняев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Ре-бемоль мажор</w:t>
      </w:r>
      <w:r w:rsidRPr="00BF372B">
        <w:rPr>
          <w:spacing w:val="21"/>
          <w:lang w:val="ru-RU"/>
        </w:rPr>
        <w:t xml:space="preserve"> </w:t>
      </w:r>
      <w:r w:rsidRPr="00BF372B">
        <w:rPr>
          <w:lang w:val="ru-RU"/>
        </w:rPr>
        <w:t>Б.</w:t>
      </w:r>
      <w:r w:rsidRPr="00BF372B">
        <w:rPr>
          <w:spacing w:val="-1"/>
          <w:lang w:val="ru-RU"/>
        </w:rPr>
        <w:t xml:space="preserve"> Тихонов этюд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ре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минор</w:t>
      </w:r>
    </w:p>
    <w:p w:rsidR="00281337" w:rsidRPr="00BF372B" w:rsidRDefault="00281337" w:rsidP="00281337">
      <w:pPr>
        <w:pStyle w:val="a3"/>
        <w:spacing w:before="1" w:line="277" w:lineRule="auto"/>
        <w:ind w:right="6562"/>
        <w:rPr>
          <w:lang w:val="ru-RU"/>
        </w:rPr>
      </w:pP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Бонаков Этюды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№№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37</w:t>
      </w:r>
      <w:r w:rsidRPr="00BF372B">
        <w:rPr>
          <w:spacing w:val="3"/>
          <w:lang w:val="ru-RU"/>
        </w:rPr>
        <w:t xml:space="preserve"> </w:t>
      </w:r>
      <w:r w:rsidRPr="00BF372B">
        <w:rPr>
          <w:lang w:val="ru-RU"/>
        </w:rPr>
        <w:t>–</w:t>
      </w:r>
      <w:r w:rsidRPr="00BF372B">
        <w:rPr>
          <w:spacing w:val="-2"/>
          <w:lang w:val="ru-RU"/>
        </w:rPr>
        <w:t xml:space="preserve"> </w:t>
      </w:r>
      <w:r w:rsidRPr="00BF372B">
        <w:rPr>
          <w:rFonts w:cs="Times New Roman"/>
          <w:spacing w:val="1"/>
          <w:lang w:val="ru-RU"/>
        </w:rPr>
        <w:t>39</w:t>
      </w:r>
      <w:r w:rsidRPr="00BF372B">
        <w:rPr>
          <w:rFonts w:cs="Times New Roman"/>
          <w:spacing w:val="28"/>
          <w:lang w:val="ru-RU"/>
        </w:rPr>
        <w:t xml:space="preserve"> </w:t>
      </w: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Бухвостов Этюд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Ре </w:t>
      </w:r>
      <w:r w:rsidRPr="00BF372B">
        <w:rPr>
          <w:spacing w:val="-1"/>
          <w:lang w:val="ru-RU"/>
        </w:rPr>
        <w:t>мажор</w:t>
      </w:r>
    </w:p>
    <w:p w:rsidR="00281337" w:rsidRPr="00BF372B" w:rsidRDefault="00281337" w:rsidP="00281337">
      <w:pPr>
        <w:spacing w:before="1"/>
        <w:rPr>
          <w:rFonts w:ascii="Times New Roman" w:eastAsia="Times New Roman" w:hAnsi="Times New Roman" w:cs="Times New Roman"/>
          <w:sz w:val="32"/>
          <w:szCs w:val="32"/>
          <w:lang w:val="ru-RU"/>
        </w:rPr>
      </w:pPr>
    </w:p>
    <w:p w:rsidR="00281337" w:rsidRDefault="00281337" w:rsidP="00281337">
      <w:pPr>
        <w:ind w:left="112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/>
          <w:i/>
          <w:sz w:val="28"/>
        </w:rPr>
        <w:t xml:space="preserve">Теоретические </w:t>
      </w:r>
      <w:r>
        <w:rPr>
          <w:rFonts w:ascii="Times New Roman" w:hAnsi="Times New Roman"/>
          <w:i/>
          <w:spacing w:val="5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требования</w:t>
      </w:r>
      <w:proofErr w:type="gramEnd"/>
      <w:r>
        <w:rPr>
          <w:rFonts w:ascii="Times New Roman" w:hAnsi="Times New Roman"/>
          <w:i/>
          <w:sz w:val="28"/>
        </w:rPr>
        <w:t>:</w:t>
      </w:r>
    </w:p>
    <w:p w:rsidR="00281337" w:rsidRDefault="00281337" w:rsidP="00281337">
      <w:pPr>
        <w:spacing w:before="10"/>
        <w:rPr>
          <w:rFonts w:ascii="Times New Roman" w:eastAsia="Times New Roman" w:hAnsi="Times New Roman" w:cs="Times New Roman"/>
          <w:i/>
          <w:sz w:val="36"/>
          <w:szCs w:val="36"/>
        </w:rPr>
      </w:pPr>
    </w:p>
    <w:p w:rsidR="00281337" w:rsidRDefault="00281337" w:rsidP="00281337">
      <w:pPr>
        <w:pStyle w:val="2"/>
        <w:numPr>
          <w:ilvl w:val="0"/>
          <w:numId w:val="18"/>
        </w:numPr>
        <w:tabs>
          <w:tab w:val="left" w:pos="355"/>
        </w:tabs>
        <w:ind w:hanging="242"/>
        <w:rPr>
          <w:b w:val="0"/>
          <w:bCs w:val="0"/>
        </w:rPr>
      </w:pPr>
      <w:proofErr w:type="gramStart"/>
      <w:r>
        <w:rPr>
          <w:spacing w:val="-9"/>
        </w:rPr>
        <w:t>класс</w:t>
      </w:r>
      <w:proofErr w:type="gramEnd"/>
    </w:p>
    <w:p w:rsidR="00281337" w:rsidRDefault="00281337" w:rsidP="00281337">
      <w:pPr>
        <w:pStyle w:val="a3"/>
        <w:numPr>
          <w:ilvl w:val="0"/>
          <w:numId w:val="17"/>
        </w:numPr>
        <w:tabs>
          <w:tab w:val="left" w:pos="448"/>
        </w:tabs>
        <w:spacing w:before="43"/>
        <w:ind w:firstLine="0"/>
      </w:pPr>
      <w:r>
        <w:rPr>
          <w:spacing w:val="-1"/>
        </w:rPr>
        <w:t>Тональности</w:t>
      </w:r>
      <w:r>
        <w:t xml:space="preserve"> </w:t>
      </w:r>
      <w:r>
        <w:rPr>
          <w:spacing w:val="-1"/>
        </w:rPr>
        <w:t>до</w:t>
      </w:r>
      <w:r>
        <w:rPr>
          <w:spacing w:val="1"/>
        </w:rPr>
        <w:t xml:space="preserve"> </w:t>
      </w:r>
      <w:r>
        <w:rPr>
          <w:spacing w:val="-1"/>
        </w:rPr>
        <w:t>2х</w:t>
      </w:r>
      <w:r>
        <w:rPr>
          <w:spacing w:val="1"/>
        </w:rPr>
        <w:t xml:space="preserve"> </w:t>
      </w:r>
      <w:r>
        <w:rPr>
          <w:spacing w:val="-1"/>
        </w:rPr>
        <w:t>знаков.</w:t>
      </w:r>
    </w:p>
    <w:p w:rsidR="00281337" w:rsidRDefault="00281337" w:rsidP="00281337">
      <w:pPr>
        <w:pStyle w:val="a3"/>
        <w:numPr>
          <w:ilvl w:val="0"/>
          <w:numId w:val="17"/>
        </w:numPr>
        <w:tabs>
          <w:tab w:val="left" w:pos="448"/>
        </w:tabs>
        <w:spacing w:line="277" w:lineRule="auto"/>
        <w:ind w:right="114" w:firstLine="0"/>
        <w:rPr>
          <w:rFonts w:cs="Times New Roman"/>
        </w:rPr>
      </w:pPr>
      <w:r>
        <w:rPr>
          <w:spacing w:val="-1"/>
        </w:rPr>
        <w:t>Термины:</w:t>
      </w:r>
      <w:r>
        <w:rPr>
          <w:spacing w:val="41"/>
        </w:rPr>
        <w:t xml:space="preserve"> </w:t>
      </w:r>
      <w:r>
        <w:t>ff,</w:t>
      </w:r>
      <w:r>
        <w:rPr>
          <w:spacing w:val="42"/>
        </w:rPr>
        <w:t xml:space="preserve"> </w:t>
      </w:r>
      <w:r>
        <w:t>f,</w:t>
      </w:r>
      <w:r>
        <w:rPr>
          <w:spacing w:val="39"/>
        </w:rPr>
        <w:t xml:space="preserve"> </w:t>
      </w:r>
      <w:r>
        <w:rPr>
          <w:spacing w:val="-1"/>
        </w:rPr>
        <w:t>pp,</w:t>
      </w:r>
      <w:r>
        <w:rPr>
          <w:spacing w:val="39"/>
        </w:rPr>
        <w:t xml:space="preserve"> </w:t>
      </w:r>
      <w:r>
        <w:t>p,</w:t>
      </w:r>
      <w:r>
        <w:rPr>
          <w:spacing w:val="42"/>
        </w:rPr>
        <w:t xml:space="preserve"> </w:t>
      </w:r>
      <w:r>
        <w:rPr>
          <w:spacing w:val="-2"/>
        </w:rPr>
        <w:t>mf,</w:t>
      </w:r>
      <w:r>
        <w:rPr>
          <w:spacing w:val="44"/>
        </w:rPr>
        <w:t xml:space="preserve"> </w:t>
      </w:r>
      <w:r>
        <w:rPr>
          <w:spacing w:val="-2"/>
        </w:rPr>
        <w:t>mp,</w:t>
      </w:r>
      <w:r>
        <w:rPr>
          <w:spacing w:val="42"/>
        </w:rPr>
        <w:t xml:space="preserve"> </w:t>
      </w:r>
      <w:r>
        <w:t>Sf,</w:t>
      </w:r>
      <w:r>
        <w:rPr>
          <w:spacing w:val="41"/>
        </w:rPr>
        <w:t xml:space="preserve"> </w:t>
      </w:r>
      <w:r>
        <w:t>Sp,</w:t>
      </w:r>
      <w:r>
        <w:rPr>
          <w:spacing w:val="39"/>
        </w:rPr>
        <w:t xml:space="preserve"> </w:t>
      </w:r>
      <w:r>
        <w:rPr>
          <w:spacing w:val="-1"/>
        </w:rPr>
        <w:t>cres.,</w:t>
      </w:r>
      <w:r>
        <w:rPr>
          <w:spacing w:val="38"/>
        </w:rPr>
        <w:t xml:space="preserve"> </w:t>
      </w:r>
      <w:r>
        <w:rPr>
          <w:spacing w:val="-1"/>
        </w:rPr>
        <w:t>dim.,</w:t>
      </w:r>
      <w:r>
        <w:rPr>
          <w:spacing w:val="46"/>
        </w:rPr>
        <w:t xml:space="preserve"> </w:t>
      </w:r>
      <w:r>
        <w:rPr>
          <w:spacing w:val="-1"/>
        </w:rPr>
        <w:t>реприза,</w:t>
      </w:r>
      <w:r>
        <w:rPr>
          <w:spacing w:val="39"/>
        </w:rPr>
        <w:t xml:space="preserve"> </w:t>
      </w:r>
      <w:r>
        <w:t>темп,</w:t>
      </w:r>
      <w:r>
        <w:rPr>
          <w:spacing w:val="42"/>
        </w:rPr>
        <w:t xml:space="preserve"> </w:t>
      </w:r>
      <w:r>
        <w:rPr>
          <w:spacing w:val="-1"/>
        </w:rPr>
        <w:t>штрихи,</w:t>
      </w:r>
      <w:r>
        <w:rPr>
          <w:spacing w:val="42"/>
        </w:rPr>
        <w:t xml:space="preserve"> </w:t>
      </w:r>
      <w:r>
        <w:rPr>
          <w:spacing w:val="-1"/>
        </w:rPr>
        <w:t>allegro,</w:t>
      </w:r>
      <w:r>
        <w:rPr>
          <w:spacing w:val="39"/>
        </w:rPr>
        <w:t xml:space="preserve"> </w:t>
      </w:r>
      <w:r>
        <w:rPr>
          <w:spacing w:val="-1"/>
        </w:rPr>
        <w:t>allegretto,</w:t>
      </w:r>
      <w:r>
        <w:t xml:space="preserve"> </w:t>
      </w:r>
      <w:r>
        <w:rPr>
          <w:spacing w:val="-1"/>
        </w:rPr>
        <w:t>moderato,</w:t>
      </w:r>
      <w:r>
        <w:rPr>
          <w:spacing w:val="3"/>
        </w:rPr>
        <w:t xml:space="preserve"> </w:t>
      </w:r>
      <w:r>
        <w:t>andante,</w:t>
      </w:r>
      <w:r>
        <w:rPr>
          <w:spacing w:val="-1"/>
        </w:rPr>
        <w:t xml:space="preserve"> </w:t>
      </w:r>
      <w:r>
        <w:t>andantino.</w:t>
      </w:r>
    </w:p>
    <w:p w:rsidR="00281337" w:rsidRDefault="00281337" w:rsidP="00281337">
      <w:pPr>
        <w:pStyle w:val="a3"/>
        <w:numPr>
          <w:ilvl w:val="0"/>
          <w:numId w:val="17"/>
        </w:numPr>
        <w:tabs>
          <w:tab w:val="left" w:pos="448"/>
        </w:tabs>
        <w:spacing w:before="0" w:line="322" w:lineRule="exact"/>
        <w:ind w:left="448"/>
      </w:pPr>
      <w:r>
        <w:rPr>
          <w:spacing w:val="-1"/>
        </w:rPr>
        <w:t>Этюд</w:t>
      </w:r>
    </w:p>
    <w:p w:rsidR="00281337" w:rsidRDefault="00281337" w:rsidP="00281337">
      <w:pPr>
        <w:pStyle w:val="2"/>
        <w:numPr>
          <w:ilvl w:val="0"/>
          <w:numId w:val="18"/>
        </w:numPr>
        <w:tabs>
          <w:tab w:val="left" w:pos="324"/>
        </w:tabs>
        <w:spacing w:before="52"/>
        <w:ind w:left="323" w:hanging="211"/>
        <w:rPr>
          <w:b w:val="0"/>
          <w:bCs w:val="0"/>
        </w:rPr>
      </w:pPr>
      <w:proofErr w:type="gramStart"/>
      <w:r>
        <w:rPr>
          <w:spacing w:val="-9"/>
        </w:rPr>
        <w:t>класс</w:t>
      </w:r>
      <w:proofErr w:type="gramEnd"/>
    </w:p>
    <w:p w:rsidR="00281337" w:rsidRPr="00BF372B" w:rsidRDefault="00281337" w:rsidP="00281337">
      <w:pPr>
        <w:pStyle w:val="a3"/>
        <w:numPr>
          <w:ilvl w:val="0"/>
          <w:numId w:val="16"/>
        </w:numPr>
        <w:tabs>
          <w:tab w:val="left" w:pos="439"/>
        </w:tabs>
        <w:spacing w:before="43"/>
        <w:ind w:hanging="326"/>
        <w:rPr>
          <w:lang w:val="ru-RU"/>
        </w:rPr>
      </w:pPr>
      <w:r w:rsidRPr="00BF372B">
        <w:rPr>
          <w:spacing w:val="1"/>
          <w:lang w:val="ru-RU"/>
        </w:rPr>
        <w:t>Тональности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2"/>
          <w:lang w:val="ru-RU"/>
        </w:rPr>
        <w:t>мажорные,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2"/>
          <w:lang w:val="ru-RU"/>
        </w:rPr>
        <w:t>минорные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1"/>
          <w:lang w:val="ru-RU"/>
        </w:rPr>
        <w:t>до</w:t>
      </w:r>
      <w:r w:rsidRPr="00BF372B">
        <w:rPr>
          <w:spacing w:val="4"/>
          <w:lang w:val="ru-RU"/>
        </w:rPr>
        <w:t xml:space="preserve"> 3-х </w:t>
      </w:r>
      <w:r w:rsidRPr="00BF372B">
        <w:rPr>
          <w:spacing w:val="1"/>
          <w:lang w:val="ru-RU"/>
        </w:rPr>
        <w:t>знаков.</w:t>
      </w:r>
    </w:p>
    <w:p w:rsidR="00281337" w:rsidRPr="00BF372B" w:rsidRDefault="00281337" w:rsidP="00281337">
      <w:pPr>
        <w:pStyle w:val="a3"/>
        <w:numPr>
          <w:ilvl w:val="0"/>
          <w:numId w:val="16"/>
        </w:numPr>
        <w:tabs>
          <w:tab w:val="left" w:pos="439"/>
        </w:tabs>
        <w:spacing w:before="50"/>
        <w:ind w:hanging="326"/>
        <w:rPr>
          <w:lang w:val="ru-RU"/>
        </w:rPr>
      </w:pPr>
      <w:r w:rsidRPr="00BF372B">
        <w:rPr>
          <w:spacing w:val="-1"/>
          <w:lang w:val="ru-RU"/>
        </w:rPr>
        <w:t>Термины:</w:t>
      </w:r>
      <w:r w:rsidRPr="00BF372B">
        <w:rPr>
          <w:spacing w:val="1"/>
          <w:lang w:val="ru-RU"/>
        </w:rPr>
        <w:t xml:space="preserve"> </w:t>
      </w:r>
      <w:r>
        <w:rPr>
          <w:spacing w:val="-1"/>
        </w:rPr>
        <w:t>Cantabile</w:t>
      </w:r>
      <w:r w:rsidRPr="00BF372B">
        <w:rPr>
          <w:spacing w:val="-1"/>
          <w:lang w:val="ru-RU"/>
        </w:rPr>
        <w:t>,</w:t>
      </w:r>
      <w:r w:rsidRPr="00BF372B">
        <w:rPr>
          <w:spacing w:val="-4"/>
          <w:lang w:val="ru-RU"/>
        </w:rPr>
        <w:t xml:space="preserve"> </w:t>
      </w:r>
      <w:r>
        <w:rPr>
          <w:spacing w:val="-1"/>
        </w:rPr>
        <w:t>Molte</w:t>
      </w:r>
      <w:r w:rsidRPr="00BF372B">
        <w:rPr>
          <w:spacing w:val="-1"/>
          <w:lang w:val="ru-RU"/>
        </w:rPr>
        <w:t xml:space="preserve">, </w:t>
      </w:r>
      <w:proofErr w:type="gramStart"/>
      <w:r>
        <w:rPr>
          <w:spacing w:val="-1"/>
        </w:rPr>
        <w:t>accel</w:t>
      </w:r>
      <w:r w:rsidRPr="00BF372B">
        <w:rPr>
          <w:spacing w:val="-1"/>
          <w:lang w:val="ru-RU"/>
        </w:rPr>
        <w:t>.,</w:t>
      </w:r>
      <w:proofErr w:type="gramEnd"/>
      <w:r w:rsidRPr="00BF372B">
        <w:rPr>
          <w:spacing w:val="-1"/>
          <w:lang w:val="ru-RU"/>
        </w:rPr>
        <w:t xml:space="preserve"> деташе</w:t>
      </w:r>
      <w:r w:rsidRPr="00BF372B">
        <w:rPr>
          <w:lang w:val="ru-RU"/>
        </w:rPr>
        <w:t xml:space="preserve"> +</w:t>
      </w:r>
      <w:r w:rsidRPr="00BF372B">
        <w:rPr>
          <w:spacing w:val="-1"/>
          <w:lang w:val="ru-RU"/>
        </w:rPr>
        <w:t xml:space="preserve"> термины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за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1-2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классы.</w:t>
      </w:r>
    </w:p>
    <w:p w:rsidR="00281337" w:rsidRDefault="00281337" w:rsidP="00281337">
      <w:pPr>
        <w:pStyle w:val="a3"/>
        <w:numPr>
          <w:ilvl w:val="0"/>
          <w:numId w:val="16"/>
        </w:numPr>
        <w:tabs>
          <w:tab w:val="left" w:pos="439"/>
        </w:tabs>
        <w:ind w:hanging="326"/>
      </w:pPr>
      <w:r>
        <w:rPr>
          <w:spacing w:val="-1"/>
        </w:rPr>
        <w:t>Этюд</w:t>
      </w:r>
    </w:p>
    <w:p w:rsidR="00281337" w:rsidRDefault="00281337" w:rsidP="00281337">
      <w:pPr>
        <w:pStyle w:val="2"/>
        <w:numPr>
          <w:ilvl w:val="0"/>
          <w:numId w:val="18"/>
        </w:numPr>
        <w:tabs>
          <w:tab w:val="left" w:pos="355"/>
        </w:tabs>
        <w:spacing w:before="52"/>
        <w:ind w:hanging="242"/>
        <w:rPr>
          <w:b w:val="0"/>
          <w:bCs w:val="0"/>
        </w:rPr>
      </w:pPr>
      <w:proofErr w:type="gramStart"/>
      <w:r>
        <w:rPr>
          <w:spacing w:val="-9"/>
        </w:rPr>
        <w:t>класс</w:t>
      </w:r>
      <w:proofErr w:type="gramEnd"/>
    </w:p>
    <w:p w:rsidR="00281337" w:rsidRPr="00BF372B" w:rsidRDefault="00281337" w:rsidP="00281337">
      <w:pPr>
        <w:pStyle w:val="a3"/>
        <w:numPr>
          <w:ilvl w:val="0"/>
          <w:numId w:val="15"/>
        </w:numPr>
        <w:tabs>
          <w:tab w:val="left" w:pos="458"/>
        </w:tabs>
        <w:spacing w:before="43"/>
        <w:ind w:firstLine="0"/>
        <w:rPr>
          <w:lang w:val="ru-RU"/>
        </w:rPr>
      </w:pPr>
      <w:r w:rsidRPr="00BF372B">
        <w:rPr>
          <w:spacing w:val="1"/>
          <w:lang w:val="ru-RU"/>
        </w:rPr>
        <w:t>Мажорные,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2"/>
          <w:lang w:val="ru-RU"/>
        </w:rPr>
        <w:t>минорные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1"/>
          <w:lang w:val="ru-RU"/>
        </w:rPr>
        <w:t>гаммы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1"/>
          <w:lang w:val="ru-RU"/>
        </w:rPr>
        <w:t>до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1"/>
          <w:lang w:val="ru-RU"/>
        </w:rPr>
        <w:t>4х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1"/>
          <w:lang w:val="ru-RU"/>
        </w:rPr>
        <w:t>знаков.</w:t>
      </w:r>
    </w:p>
    <w:p w:rsidR="00281337" w:rsidRDefault="00281337" w:rsidP="00281337">
      <w:pPr>
        <w:pStyle w:val="a3"/>
        <w:numPr>
          <w:ilvl w:val="0"/>
          <w:numId w:val="15"/>
        </w:numPr>
        <w:tabs>
          <w:tab w:val="left" w:pos="458"/>
        </w:tabs>
        <w:spacing w:before="50" w:line="275" w:lineRule="auto"/>
        <w:ind w:right="115" w:firstLine="0"/>
        <w:rPr>
          <w:rFonts w:cs="Times New Roman"/>
        </w:rPr>
      </w:pPr>
      <w:r>
        <w:t>Термины:</w:t>
      </w:r>
      <w:r>
        <w:rPr>
          <w:spacing w:val="14"/>
        </w:rPr>
        <w:t xml:space="preserve"> </w:t>
      </w:r>
      <w:r>
        <w:t>Presto,</w:t>
      </w:r>
      <w:r>
        <w:rPr>
          <w:spacing w:val="13"/>
        </w:rPr>
        <w:t xml:space="preserve"> </w:t>
      </w:r>
      <w:r>
        <w:t>Prestissimo,</w:t>
      </w:r>
      <w:r>
        <w:rPr>
          <w:spacing w:val="13"/>
        </w:rPr>
        <w:t xml:space="preserve"> </w:t>
      </w:r>
      <w:r>
        <w:t>Maestozo,</w:t>
      </w:r>
      <w:r>
        <w:rPr>
          <w:spacing w:val="22"/>
        </w:rPr>
        <w:t xml:space="preserve"> </w:t>
      </w:r>
      <w:r>
        <w:t>non</w:t>
      </w:r>
      <w:r>
        <w:rPr>
          <w:spacing w:val="14"/>
        </w:rPr>
        <w:t xml:space="preserve"> </w:t>
      </w:r>
      <w:r>
        <w:rPr>
          <w:spacing w:val="-1"/>
        </w:rPr>
        <w:t>troppo,</w:t>
      </w:r>
      <w:r>
        <w:rPr>
          <w:spacing w:val="13"/>
        </w:rPr>
        <w:t xml:space="preserve"> </w:t>
      </w:r>
      <w:r>
        <w:t>sf,</w:t>
      </w:r>
      <w:r>
        <w:rPr>
          <w:spacing w:val="13"/>
        </w:rPr>
        <w:t xml:space="preserve"> </w:t>
      </w:r>
      <w:r>
        <w:t>da</w:t>
      </w:r>
      <w:r>
        <w:rPr>
          <w:spacing w:val="13"/>
        </w:rPr>
        <w:t xml:space="preserve"> </w:t>
      </w:r>
      <w:r>
        <w:t>capo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rPr>
          <w:spacing w:val="-1"/>
        </w:rPr>
        <w:t>fine,</w:t>
      </w:r>
      <w:r>
        <w:rPr>
          <w:spacing w:val="13"/>
        </w:rPr>
        <w:t xml:space="preserve"> </w:t>
      </w:r>
      <w:r>
        <w:t>dolce,</w:t>
      </w:r>
      <w:r>
        <w:rPr>
          <w:spacing w:val="13"/>
        </w:rPr>
        <w:t xml:space="preserve"> </w:t>
      </w:r>
      <w:r>
        <w:t>lento,</w:t>
      </w:r>
      <w:r>
        <w:rPr>
          <w:spacing w:val="26"/>
        </w:rPr>
        <w:t xml:space="preserve"> </w:t>
      </w:r>
      <w:r>
        <w:rPr>
          <w:spacing w:val="-1"/>
        </w:rPr>
        <w:t>тремоло</w:t>
      </w:r>
      <w:r>
        <w:rPr>
          <w:spacing w:val="4"/>
        </w:rPr>
        <w:t xml:space="preserve"> </w:t>
      </w:r>
      <w:r>
        <w:t>+</w:t>
      </w:r>
      <w:r>
        <w:rPr>
          <w:spacing w:val="1"/>
        </w:rPr>
        <w:t xml:space="preserve"> </w:t>
      </w:r>
      <w:r>
        <w:t>термины</w:t>
      </w:r>
      <w:r>
        <w:rPr>
          <w:spacing w:val="3"/>
        </w:rPr>
        <w:t xml:space="preserve"> </w:t>
      </w:r>
      <w:r>
        <w:rPr>
          <w:spacing w:val="-1"/>
        </w:rPr>
        <w:t xml:space="preserve">за </w:t>
      </w:r>
      <w:r>
        <w:t>1-3</w:t>
      </w:r>
      <w:r>
        <w:rPr>
          <w:spacing w:val="3"/>
        </w:rPr>
        <w:t xml:space="preserve"> </w:t>
      </w:r>
      <w:r>
        <w:t>классы.</w:t>
      </w:r>
    </w:p>
    <w:p w:rsidR="00281337" w:rsidRDefault="00281337" w:rsidP="00281337">
      <w:pPr>
        <w:pStyle w:val="a3"/>
        <w:numPr>
          <w:ilvl w:val="0"/>
          <w:numId w:val="15"/>
        </w:numPr>
        <w:tabs>
          <w:tab w:val="left" w:pos="458"/>
        </w:tabs>
        <w:spacing w:before="1"/>
        <w:ind w:left="457" w:hanging="345"/>
      </w:pPr>
      <w:r>
        <w:rPr>
          <w:spacing w:val="-1"/>
        </w:rPr>
        <w:t>Этюд</w:t>
      </w:r>
    </w:p>
    <w:p w:rsidR="00281337" w:rsidRDefault="00281337" w:rsidP="00281337">
      <w:pPr>
        <w:pStyle w:val="2"/>
        <w:numPr>
          <w:ilvl w:val="0"/>
          <w:numId w:val="18"/>
        </w:numPr>
        <w:tabs>
          <w:tab w:val="left" w:pos="355"/>
        </w:tabs>
        <w:spacing w:before="55"/>
        <w:ind w:hanging="242"/>
        <w:rPr>
          <w:b w:val="0"/>
          <w:bCs w:val="0"/>
        </w:rPr>
      </w:pPr>
      <w:proofErr w:type="gramStart"/>
      <w:r>
        <w:rPr>
          <w:spacing w:val="-9"/>
        </w:rPr>
        <w:t>класс</w:t>
      </w:r>
      <w:proofErr w:type="gramEnd"/>
    </w:p>
    <w:p w:rsidR="00281337" w:rsidRPr="00BF372B" w:rsidRDefault="00281337" w:rsidP="00281337">
      <w:pPr>
        <w:pStyle w:val="a3"/>
        <w:numPr>
          <w:ilvl w:val="0"/>
          <w:numId w:val="14"/>
        </w:numPr>
        <w:tabs>
          <w:tab w:val="left" w:pos="458"/>
        </w:tabs>
        <w:spacing w:before="43"/>
        <w:ind w:firstLine="0"/>
        <w:rPr>
          <w:lang w:val="ru-RU"/>
        </w:rPr>
      </w:pPr>
      <w:r w:rsidRPr="00BF372B">
        <w:rPr>
          <w:spacing w:val="1"/>
          <w:lang w:val="ru-RU"/>
        </w:rPr>
        <w:t>Мажорные,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2"/>
          <w:lang w:val="ru-RU"/>
        </w:rPr>
        <w:t>минорные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1"/>
          <w:lang w:val="ru-RU"/>
        </w:rPr>
        <w:t>гаммы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1"/>
          <w:lang w:val="ru-RU"/>
        </w:rPr>
        <w:t>до</w:t>
      </w:r>
      <w:r w:rsidRPr="00BF372B">
        <w:rPr>
          <w:spacing w:val="4"/>
          <w:lang w:val="ru-RU"/>
        </w:rPr>
        <w:t xml:space="preserve"> </w:t>
      </w:r>
      <w:r w:rsidRPr="00BF372B">
        <w:rPr>
          <w:lang w:val="ru-RU"/>
        </w:rPr>
        <w:t>5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1"/>
          <w:lang w:val="ru-RU"/>
        </w:rPr>
        <w:t>знаков.</w:t>
      </w:r>
    </w:p>
    <w:p w:rsidR="00281337" w:rsidRPr="00BF372B" w:rsidRDefault="00281337" w:rsidP="00281337">
      <w:pPr>
        <w:pStyle w:val="a3"/>
        <w:numPr>
          <w:ilvl w:val="0"/>
          <w:numId w:val="14"/>
        </w:numPr>
        <w:tabs>
          <w:tab w:val="left" w:pos="458"/>
        </w:tabs>
        <w:spacing w:line="275" w:lineRule="auto"/>
        <w:ind w:right="115" w:firstLine="0"/>
        <w:rPr>
          <w:lang w:val="ru-RU"/>
        </w:rPr>
      </w:pPr>
      <w:r>
        <w:rPr>
          <w:spacing w:val="-1"/>
        </w:rPr>
        <w:t>Agitato</w:t>
      </w:r>
      <w:proofErr w:type="gramStart"/>
      <w:r w:rsidRPr="00BF372B">
        <w:rPr>
          <w:spacing w:val="-1"/>
          <w:lang w:val="ru-RU"/>
        </w:rPr>
        <w:t>,</w:t>
      </w:r>
      <w:r w:rsidRPr="00BF372B">
        <w:rPr>
          <w:lang w:val="ru-RU"/>
        </w:rPr>
        <w:t xml:space="preserve"> </w:t>
      </w:r>
      <w:r w:rsidRPr="00BF372B">
        <w:rPr>
          <w:spacing w:val="13"/>
          <w:lang w:val="ru-RU"/>
        </w:rPr>
        <w:t xml:space="preserve"> </w:t>
      </w:r>
      <w:r>
        <w:rPr>
          <w:spacing w:val="-1"/>
        </w:rPr>
        <w:t>Sostenuto</w:t>
      </w:r>
      <w:proofErr w:type="gramEnd"/>
      <w:r w:rsidRPr="00BF372B">
        <w:rPr>
          <w:spacing w:val="-1"/>
          <w:lang w:val="ru-RU"/>
        </w:rPr>
        <w:t>,</w:t>
      </w:r>
      <w:r w:rsidRPr="00BF372B">
        <w:rPr>
          <w:lang w:val="ru-RU"/>
        </w:rPr>
        <w:t xml:space="preserve"> </w:t>
      </w:r>
      <w:r w:rsidRPr="00BF372B">
        <w:rPr>
          <w:spacing w:val="10"/>
          <w:lang w:val="ru-RU"/>
        </w:rPr>
        <w:t xml:space="preserve"> </w:t>
      </w:r>
      <w:r>
        <w:rPr>
          <w:spacing w:val="-1"/>
        </w:rPr>
        <w:t>Grazioso</w:t>
      </w:r>
      <w:r w:rsidRPr="00BF372B">
        <w:rPr>
          <w:spacing w:val="-1"/>
          <w:lang w:val="ru-RU"/>
        </w:rPr>
        <w:t>,</w:t>
      </w:r>
      <w:r w:rsidRPr="00BF372B">
        <w:rPr>
          <w:lang w:val="ru-RU"/>
        </w:rPr>
        <w:t xml:space="preserve"> 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мордент</w:t>
      </w:r>
      <w:r w:rsidRPr="00BF372B">
        <w:rPr>
          <w:lang w:val="ru-RU"/>
        </w:rPr>
        <w:t xml:space="preserve"> 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(простой</w:t>
      </w:r>
      <w:r w:rsidRPr="00BF372B">
        <w:rPr>
          <w:lang w:val="ru-RU"/>
        </w:rPr>
        <w:t xml:space="preserve"> </w:t>
      </w:r>
      <w:r w:rsidRPr="00BF372B">
        <w:rPr>
          <w:spacing w:val="11"/>
          <w:lang w:val="ru-RU"/>
        </w:rPr>
        <w:t xml:space="preserve"> </w:t>
      </w:r>
      <w:r w:rsidRPr="00BF372B">
        <w:rPr>
          <w:lang w:val="ru-RU"/>
        </w:rPr>
        <w:t xml:space="preserve">и 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перечеркнутый),</w:t>
      </w:r>
      <w:r w:rsidRPr="00BF372B">
        <w:rPr>
          <w:lang w:val="ru-RU"/>
        </w:rPr>
        <w:t xml:space="preserve"> </w:t>
      </w:r>
      <w:r w:rsidRPr="00BF372B">
        <w:rPr>
          <w:spacing w:val="12"/>
          <w:lang w:val="ru-RU"/>
        </w:rPr>
        <w:t xml:space="preserve"> </w:t>
      </w:r>
      <w:r w:rsidRPr="00BF372B">
        <w:rPr>
          <w:lang w:val="ru-RU"/>
        </w:rPr>
        <w:t xml:space="preserve">знак 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сеньо,</w:t>
      </w:r>
      <w:r w:rsidRPr="00BF372B">
        <w:rPr>
          <w:spacing w:val="53"/>
          <w:lang w:val="ru-RU"/>
        </w:rPr>
        <w:t xml:space="preserve"> </w:t>
      </w:r>
      <w:r w:rsidRPr="00BF372B">
        <w:rPr>
          <w:spacing w:val="-1"/>
          <w:lang w:val="ru-RU"/>
        </w:rPr>
        <w:t xml:space="preserve">фермата, </w:t>
      </w:r>
      <w:r w:rsidRPr="00BF372B">
        <w:rPr>
          <w:lang w:val="ru-RU"/>
        </w:rPr>
        <w:t xml:space="preserve">+ </w:t>
      </w:r>
      <w:r w:rsidRPr="00BF372B">
        <w:rPr>
          <w:spacing w:val="-1"/>
          <w:lang w:val="ru-RU"/>
        </w:rPr>
        <w:t>термины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за</w:t>
      </w:r>
      <w:r w:rsidRPr="00BF372B">
        <w:rPr>
          <w:lang w:val="ru-RU"/>
        </w:rPr>
        <w:t xml:space="preserve"> 1-4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классы.</w:t>
      </w:r>
    </w:p>
    <w:p w:rsidR="00281337" w:rsidRPr="00BF372B" w:rsidRDefault="00281337" w:rsidP="00281337">
      <w:pPr>
        <w:spacing w:line="275" w:lineRule="auto"/>
        <w:rPr>
          <w:lang w:val="ru-RU"/>
        </w:rPr>
        <w:sectPr w:rsidR="00281337" w:rsidRPr="00BF372B">
          <w:pgSz w:w="11910" w:h="16840"/>
          <w:pgMar w:top="780" w:right="740" w:bottom="920" w:left="740" w:header="0" w:footer="733" w:gutter="0"/>
          <w:cols w:space="720"/>
        </w:sectPr>
      </w:pPr>
    </w:p>
    <w:p w:rsidR="00281337" w:rsidRDefault="00281337" w:rsidP="00281337">
      <w:pPr>
        <w:pStyle w:val="a3"/>
        <w:numPr>
          <w:ilvl w:val="0"/>
          <w:numId w:val="14"/>
        </w:numPr>
        <w:tabs>
          <w:tab w:val="left" w:pos="458"/>
        </w:tabs>
        <w:spacing w:before="46"/>
        <w:ind w:left="457" w:hanging="345"/>
      </w:pPr>
      <w:r>
        <w:rPr>
          <w:spacing w:val="-1"/>
        </w:rPr>
        <w:lastRenderedPageBreak/>
        <w:t>Этюд</w:t>
      </w:r>
    </w:p>
    <w:p w:rsidR="00281337" w:rsidRDefault="00281337" w:rsidP="00281337">
      <w:pPr>
        <w:spacing w:before="3"/>
        <w:rPr>
          <w:rFonts w:ascii="Times New Roman" w:eastAsia="Times New Roman" w:hAnsi="Times New Roman" w:cs="Times New Roman"/>
          <w:sz w:val="36"/>
          <w:szCs w:val="36"/>
        </w:rPr>
      </w:pPr>
    </w:p>
    <w:p w:rsidR="00281337" w:rsidRDefault="00281337" w:rsidP="00281337">
      <w:pPr>
        <w:ind w:left="11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i/>
          <w:spacing w:val="1"/>
          <w:sz w:val="28"/>
        </w:rPr>
        <w:t xml:space="preserve">Требования </w:t>
      </w:r>
      <w:r>
        <w:rPr>
          <w:rFonts w:ascii="Times New Roman" w:hAnsi="Times New Roman"/>
          <w:i/>
          <w:sz w:val="28"/>
        </w:rPr>
        <w:t>к</w:t>
      </w:r>
      <w:r>
        <w:rPr>
          <w:rFonts w:ascii="Times New Roman" w:hAnsi="Times New Roman"/>
          <w:i/>
          <w:spacing w:val="3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техническому</w:t>
      </w:r>
      <w:r>
        <w:rPr>
          <w:rFonts w:ascii="Times New Roman" w:hAnsi="Times New Roman"/>
          <w:i/>
          <w:spacing w:val="3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зачету:</w:t>
      </w:r>
    </w:p>
    <w:p w:rsidR="00281337" w:rsidRDefault="00281337" w:rsidP="00281337">
      <w:pPr>
        <w:spacing w:before="11"/>
        <w:rPr>
          <w:rFonts w:ascii="Times New Roman" w:eastAsia="Times New Roman" w:hAnsi="Times New Roman" w:cs="Times New Roman"/>
          <w:i/>
          <w:sz w:val="36"/>
          <w:szCs w:val="36"/>
        </w:rPr>
      </w:pPr>
    </w:p>
    <w:p w:rsidR="00281337" w:rsidRDefault="00281337" w:rsidP="00281337">
      <w:pPr>
        <w:pStyle w:val="2"/>
        <w:numPr>
          <w:ilvl w:val="0"/>
          <w:numId w:val="13"/>
        </w:numPr>
        <w:tabs>
          <w:tab w:val="left" w:pos="328"/>
        </w:tabs>
        <w:ind w:hanging="215"/>
        <w:rPr>
          <w:b w:val="0"/>
          <w:bCs w:val="0"/>
        </w:rPr>
      </w:pPr>
      <w:proofErr w:type="gramStart"/>
      <w:r>
        <w:t>класс</w:t>
      </w:r>
      <w:proofErr w:type="gramEnd"/>
    </w:p>
    <w:p w:rsidR="00281337" w:rsidRPr="00BF372B" w:rsidRDefault="00281337" w:rsidP="00281337">
      <w:pPr>
        <w:pStyle w:val="a3"/>
        <w:numPr>
          <w:ilvl w:val="0"/>
          <w:numId w:val="12"/>
        </w:numPr>
        <w:tabs>
          <w:tab w:val="left" w:pos="396"/>
        </w:tabs>
        <w:spacing w:before="43" w:line="275" w:lineRule="auto"/>
        <w:ind w:right="115" w:firstLine="0"/>
        <w:rPr>
          <w:lang w:val="ru-RU"/>
        </w:rPr>
      </w:pPr>
      <w:r w:rsidRPr="00BF372B">
        <w:rPr>
          <w:spacing w:val="1"/>
          <w:lang w:val="ru-RU"/>
        </w:rPr>
        <w:t>Гаммы</w:t>
      </w:r>
      <w:r w:rsidRPr="00BF372B">
        <w:rPr>
          <w:spacing w:val="9"/>
          <w:lang w:val="ru-RU"/>
        </w:rPr>
        <w:t xml:space="preserve"> </w:t>
      </w:r>
      <w:r>
        <w:rPr>
          <w:spacing w:val="1"/>
        </w:rPr>
        <w:t>C</w:t>
      </w:r>
      <w:r w:rsidRPr="00BF372B">
        <w:rPr>
          <w:spacing w:val="1"/>
          <w:lang w:val="ru-RU"/>
        </w:rPr>
        <w:t>,</w:t>
      </w:r>
      <w:r w:rsidRPr="00BF372B">
        <w:rPr>
          <w:spacing w:val="6"/>
          <w:lang w:val="ru-RU"/>
        </w:rPr>
        <w:t xml:space="preserve"> </w:t>
      </w:r>
      <w:r>
        <w:rPr>
          <w:spacing w:val="1"/>
        </w:rPr>
        <w:t>G</w:t>
      </w:r>
      <w:r w:rsidRPr="00BF372B">
        <w:rPr>
          <w:spacing w:val="1"/>
          <w:lang w:val="ru-RU"/>
        </w:rPr>
        <w:t>,</w:t>
      </w:r>
      <w:r w:rsidRPr="00BF372B">
        <w:rPr>
          <w:spacing w:val="6"/>
          <w:lang w:val="ru-RU"/>
        </w:rPr>
        <w:t xml:space="preserve"> </w:t>
      </w:r>
      <w:r>
        <w:t>F</w:t>
      </w:r>
      <w:r w:rsidRPr="00BF372B">
        <w:rPr>
          <w:spacing w:val="9"/>
          <w:lang w:val="ru-RU"/>
        </w:rPr>
        <w:t xml:space="preserve"> </w:t>
      </w:r>
      <w:r w:rsidRPr="00BF372B">
        <w:rPr>
          <w:spacing w:val="1"/>
          <w:lang w:val="ru-RU"/>
        </w:rPr>
        <w:t>отдельно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2"/>
          <w:lang w:val="ru-RU"/>
        </w:rPr>
        <w:t>каждой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1"/>
          <w:lang w:val="ru-RU"/>
        </w:rPr>
        <w:t>рукой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2"/>
          <w:lang w:val="ru-RU"/>
        </w:rPr>
        <w:t>1:1</w:t>
      </w:r>
      <w:r w:rsidRPr="00BF372B">
        <w:rPr>
          <w:spacing w:val="15"/>
          <w:lang w:val="ru-RU"/>
        </w:rPr>
        <w:t xml:space="preserve"> </w:t>
      </w:r>
      <w:r>
        <w:rPr>
          <w:spacing w:val="1"/>
        </w:rPr>
        <w:t>Non</w:t>
      </w:r>
      <w:r w:rsidRPr="00BF372B">
        <w:rPr>
          <w:spacing w:val="8"/>
          <w:lang w:val="ru-RU"/>
        </w:rPr>
        <w:t xml:space="preserve"> </w:t>
      </w:r>
      <w:r>
        <w:rPr>
          <w:spacing w:val="2"/>
        </w:rPr>
        <w:t>Legato</w:t>
      </w:r>
      <w:r w:rsidRPr="00BF372B">
        <w:rPr>
          <w:spacing w:val="2"/>
          <w:lang w:val="ru-RU"/>
        </w:rPr>
        <w:t>,</w:t>
      </w:r>
      <w:r w:rsidRPr="00BF372B">
        <w:rPr>
          <w:spacing w:val="3"/>
          <w:lang w:val="ru-RU"/>
        </w:rPr>
        <w:t xml:space="preserve"> </w:t>
      </w:r>
      <w:r>
        <w:rPr>
          <w:spacing w:val="2"/>
        </w:rPr>
        <w:t>Legato</w:t>
      </w:r>
      <w:r w:rsidRPr="00BF372B">
        <w:rPr>
          <w:spacing w:val="2"/>
          <w:lang w:val="ru-RU"/>
        </w:rPr>
        <w:t>,</w:t>
      </w:r>
      <w:r w:rsidRPr="00BF372B">
        <w:rPr>
          <w:spacing w:val="6"/>
          <w:lang w:val="ru-RU"/>
        </w:rPr>
        <w:t xml:space="preserve"> </w:t>
      </w:r>
      <w:r>
        <w:rPr>
          <w:spacing w:val="2"/>
        </w:rPr>
        <w:t>Staccato</w:t>
      </w:r>
      <w:r w:rsidRPr="00BF372B">
        <w:rPr>
          <w:spacing w:val="2"/>
          <w:lang w:val="ru-RU"/>
        </w:rPr>
        <w:t>,</w:t>
      </w:r>
      <w:r w:rsidRPr="00BF372B">
        <w:rPr>
          <w:spacing w:val="5"/>
          <w:lang w:val="ru-RU"/>
        </w:rPr>
        <w:t xml:space="preserve"> </w:t>
      </w:r>
      <w:r w:rsidRPr="00BF372B">
        <w:rPr>
          <w:spacing w:val="1"/>
          <w:lang w:val="ru-RU"/>
        </w:rPr>
        <w:t>гамма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1"/>
          <w:lang w:val="ru-RU"/>
        </w:rPr>
        <w:t>до</w:t>
      </w:r>
      <w:r w:rsidRPr="00BF372B">
        <w:rPr>
          <w:spacing w:val="36"/>
          <w:lang w:val="ru-RU"/>
        </w:rPr>
        <w:t xml:space="preserve"> </w:t>
      </w:r>
      <w:r w:rsidRPr="00BF372B">
        <w:rPr>
          <w:spacing w:val="1"/>
          <w:lang w:val="ru-RU"/>
        </w:rPr>
        <w:t>мажор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2"/>
          <w:lang w:val="ru-RU"/>
        </w:rPr>
        <w:t>2-мя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1"/>
          <w:lang w:val="ru-RU"/>
        </w:rPr>
        <w:t>руками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2"/>
          <w:lang w:val="ru-RU"/>
        </w:rPr>
        <w:t>1:1</w:t>
      </w:r>
    </w:p>
    <w:p w:rsidR="00281337" w:rsidRPr="00BF372B" w:rsidRDefault="00281337" w:rsidP="00281337">
      <w:pPr>
        <w:pStyle w:val="a3"/>
        <w:numPr>
          <w:ilvl w:val="0"/>
          <w:numId w:val="12"/>
        </w:numPr>
        <w:tabs>
          <w:tab w:val="left" w:pos="604"/>
          <w:tab w:val="left" w:pos="2184"/>
          <w:tab w:val="left" w:pos="3250"/>
          <w:tab w:val="left" w:pos="4628"/>
          <w:tab w:val="left" w:pos="5800"/>
          <w:tab w:val="left" w:pos="6793"/>
          <w:tab w:val="left" w:pos="7304"/>
          <w:tab w:val="left" w:pos="8602"/>
          <w:tab w:val="left" w:pos="9439"/>
        </w:tabs>
        <w:spacing w:before="4" w:line="275" w:lineRule="auto"/>
        <w:ind w:right="107" w:firstLine="0"/>
        <w:rPr>
          <w:rFonts w:cs="Times New Roman"/>
          <w:lang w:val="ru-RU"/>
        </w:rPr>
      </w:pPr>
      <w:r w:rsidRPr="00BF372B">
        <w:rPr>
          <w:lang w:val="ru-RU"/>
        </w:rPr>
        <w:t>Минорные</w:t>
      </w:r>
      <w:r w:rsidRPr="00BF372B">
        <w:rPr>
          <w:lang w:val="ru-RU"/>
        </w:rPr>
        <w:tab/>
        <w:t>гаммы</w:t>
      </w:r>
      <w:r w:rsidRPr="00BF372B">
        <w:rPr>
          <w:lang w:val="ru-RU"/>
        </w:rPr>
        <w:tab/>
      </w:r>
      <w:r w:rsidRPr="00BF372B">
        <w:rPr>
          <w:w w:val="95"/>
          <w:lang w:val="ru-RU"/>
        </w:rPr>
        <w:t>отдельно</w:t>
      </w:r>
      <w:r w:rsidRPr="00BF372B">
        <w:rPr>
          <w:w w:val="95"/>
          <w:lang w:val="ru-RU"/>
        </w:rPr>
        <w:tab/>
      </w:r>
      <w:r w:rsidRPr="00BF372B">
        <w:rPr>
          <w:spacing w:val="1"/>
          <w:lang w:val="ru-RU"/>
        </w:rPr>
        <w:t>каждой</w:t>
      </w:r>
      <w:r w:rsidRPr="00BF372B">
        <w:rPr>
          <w:spacing w:val="1"/>
          <w:lang w:val="ru-RU"/>
        </w:rPr>
        <w:tab/>
      </w:r>
      <w:r w:rsidRPr="00BF372B">
        <w:rPr>
          <w:w w:val="95"/>
          <w:lang w:val="ru-RU"/>
        </w:rPr>
        <w:t>рукой</w:t>
      </w:r>
      <w:r w:rsidRPr="00BF372B">
        <w:rPr>
          <w:w w:val="95"/>
          <w:lang w:val="ru-RU"/>
        </w:rPr>
        <w:tab/>
        <w:t>(2</w:t>
      </w:r>
      <w:r w:rsidRPr="00BF372B">
        <w:rPr>
          <w:w w:val="95"/>
          <w:lang w:val="ru-RU"/>
        </w:rPr>
        <w:tab/>
      </w:r>
      <w:r w:rsidRPr="00BF372B">
        <w:rPr>
          <w:spacing w:val="1"/>
          <w:lang w:val="ru-RU"/>
        </w:rPr>
        <w:t>октавы),</w:t>
      </w:r>
      <w:r w:rsidRPr="00BF372B">
        <w:rPr>
          <w:spacing w:val="1"/>
          <w:lang w:val="ru-RU"/>
        </w:rPr>
        <w:tab/>
      </w:r>
      <w:r w:rsidRPr="00BF372B">
        <w:rPr>
          <w:spacing w:val="4"/>
          <w:lang w:val="ru-RU"/>
        </w:rPr>
        <w:t>2-мя</w:t>
      </w:r>
      <w:r w:rsidRPr="00BF372B">
        <w:rPr>
          <w:spacing w:val="4"/>
          <w:lang w:val="ru-RU"/>
        </w:rPr>
        <w:tab/>
      </w:r>
      <w:r w:rsidRPr="00BF372B">
        <w:rPr>
          <w:lang w:val="ru-RU"/>
        </w:rPr>
        <w:t>руками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1"/>
          <w:lang w:val="ru-RU"/>
        </w:rPr>
        <w:t xml:space="preserve">1:1(гармонический, </w:t>
      </w:r>
      <w:r w:rsidRPr="00BF372B">
        <w:rPr>
          <w:lang w:val="ru-RU"/>
        </w:rPr>
        <w:t>мелодический</w:t>
      </w:r>
      <w:r w:rsidRPr="00BF372B">
        <w:rPr>
          <w:spacing w:val="4"/>
          <w:lang w:val="ru-RU"/>
        </w:rPr>
        <w:t xml:space="preserve"> </w:t>
      </w:r>
      <w:r w:rsidRPr="00BF372B">
        <w:rPr>
          <w:lang w:val="ru-RU"/>
        </w:rPr>
        <w:t>вид)</w:t>
      </w:r>
      <w:r w:rsidRPr="00BF372B">
        <w:rPr>
          <w:spacing w:val="11"/>
          <w:lang w:val="ru-RU"/>
        </w:rPr>
        <w:t xml:space="preserve"> </w:t>
      </w:r>
      <w:r>
        <w:rPr>
          <w:spacing w:val="1"/>
        </w:rPr>
        <w:t>Legato</w:t>
      </w:r>
      <w:r w:rsidRPr="00BF372B">
        <w:rPr>
          <w:spacing w:val="1"/>
          <w:lang w:val="ru-RU"/>
        </w:rPr>
        <w:t xml:space="preserve">, </w:t>
      </w:r>
      <w:r>
        <w:rPr>
          <w:spacing w:val="1"/>
        </w:rPr>
        <w:t>staccato</w:t>
      </w:r>
      <w:r w:rsidRPr="00BF372B">
        <w:rPr>
          <w:spacing w:val="1"/>
          <w:lang w:val="ru-RU"/>
        </w:rPr>
        <w:t>.</w:t>
      </w:r>
    </w:p>
    <w:p w:rsidR="00281337" w:rsidRDefault="00281337" w:rsidP="00281337">
      <w:pPr>
        <w:pStyle w:val="a3"/>
        <w:numPr>
          <w:ilvl w:val="0"/>
          <w:numId w:val="12"/>
        </w:numPr>
        <w:tabs>
          <w:tab w:val="left" w:pos="399"/>
        </w:tabs>
        <w:spacing w:before="1"/>
        <w:ind w:left="398" w:hanging="286"/>
      </w:pPr>
      <w:r>
        <w:rPr>
          <w:spacing w:val="2"/>
        </w:rPr>
        <w:t>Короткие</w:t>
      </w:r>
      <w:r>
        <w:rPr>
          <w:spacing w:val="3"/>
        </w:rPr>
        <w:t xml:space="preserve"> </w:t>
      </w:r>
      <w:r>
        <w:rPr>
          <w:spacing w:val="1"/>
        </w:rPr>
        <w:t>арпеджио.</w:t>
      </w:r>
    </w:p>
    <w:p w:rsidR="00281337" w:rsidRPr="00BF372B" w:rsidRDefault="00281337" w:rsidP="00281337">
      <w:pPr>
        <w:pStyle w:val="a3"/>
        <w:numPr>
          <w:ilvl w:val="0"/>
          <w:numId w:val="12"/>
        </w:numPr>
        <w:tabs>
          <w:tab w:val="left" w:pos="399"/>
        </w:tabs>
        <w:ind w:left="398" w:hanging="286"/>
        <w:rPr>
          <w:lang w:val="ru-RU"/>
        </w:rPr>
      </w:pPr>
      <w:r w:rsidRPr="00BF372B">
        <w:rPr>
          <w:spacing w:val="2"/>
          <w:lang w:val="ru-RU"/>
        </w:rPr>
        <w:t>Мажорные</w:t>
      </w:r>
      <w:r w:rsidRPr="00BF372B">
        <w:rPr>
          <w:spacing w:val="3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2"/>
          <w:lang w:val="ru-RU"/>
        </w:rPr>
        <w:t>минорные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1"/>
          <w:lang w:val="ru-RU"/>
        </w:rPr>
        <w:t>трезвучия</w:t>
      </w:r>
      <w:r w:rsidRPr="00BF372B">
        <w:rPr>
          <w:spacing w:val="4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1"/>
          <w:lang w:val="ru-RU"/>
        </w:rPr>
        <w:t>аккорды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2"/>
          <w:lang w:val="ru-RU"/>
        </w:rPr>
        <w:t>правой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1"/>
          <w:lang w:val="ru-RU"/>
        </w:rPr>
        <w:t>рукой</w:t>
      </w:r>
    </w:p>
    <w:p w:rsidR="00281337" w:rsidRDefault="00281337" w:rsidP="00281337">
      <w:pPr>
        <w:pStyle w:val="2"/>
        <w:numPr>
          <w:ilvl w:val="0"/>
          <w:numId w:val="13"/>
        </w:numPr>
        <w:tabs>
          <w:tab w:val="left" w:pos="324"/>
        </w:tabs>
        <w:spacing w:before="55"/>
        <w:ind w:left="323" w:hanging="211"/>
        <w:rPr>
          <w:b w:val="0"/>
          <w:bCs w:val="0"/>
        </w:rPr>
      </w:pPr>
      <w:proofErr w:type="gramStart"/>
      <w:r>
        <w:rPr>
          <w:spacing w:val="-9"/>
        </w:rPr>
        <w:t>класс</w:t>
      </w:r>
      <w:proofErr w:type="gramEnd"/>
    </w:p>
    <w:p w:rsidR="00281337" w:rsidRPr="00BF372B" w:rsidRDefault="00281337" w:rsidP="00281337">
      <w:pPr>
        <w:pStyle w:val="a3"/>
        <w:numPr>
          <w:ilvl w:val="0"/>
          <w:numId w:val="11"/>
        </w:numPr>
        <w:tabs>
          <w:tab w:val="left" w:pos="453"/>
        </w:tabs>
        <w:spacing w:before="43" w:line="276" w:lineRule="auto"/>
        <w:ind w:right="114" w:firstLine="0"/>
        <w:rPr>
          <w:rFonts w:cs="Times New Roman"/>
          <w:lang w:val="ru-RU"/>
        </w:rPr>
      </w:pPr>
      <w:r w:rsidRPr="00BF372B">
        <w:rPr>
          <w:spacing w:val="-1"/>
          <w:lang w:val="ru-RU"/>
        </w:rPr>
        <w:t>Мажорные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гаммы</w:t>
      </w:r>
      <w:r w:rsidRPr="00BF372B">
        <w:rPr>
          <w:spacing w:val="57"/>
          <w:lang w:val="ru-RU"/>
        </w:rPr>
        <w:t xml:space="preserve"> </w:t>
      </w:r>
      <w:r w:rsidRPr="00BF372B">
        <w:rPr>
          <w:lang w:val="ru-RU"/>
        </w:rPr>
        <w:t>до</w:t>
      </w:r>
      <w:r w:rsidRPr="00BF372B">
        <w:rPr>
          <w:spacing w:val="57"/>
          <w:lang w:val="ru-RU"/>
        </w:rPr>
        <w:t xml:space="preserve"> </w:t>
      </w:r>
      <w:r w:rsidRPr="00BF372B">
        <w:rPr>
          <w:lang w:val="ru-RU"/>
        </w:rPr>
        <w:t>3-х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знаков</w:t>
      </w:r>
      <w:r w:rsidRPr="00BF372B">
        <w:rPr>
          <w:spacing w:val="58"/>
          <w:lang w:val="ru-RU"/>
        </w:rPr>
        <w:t xml:space="preserve"> </w:t>
      </w:r>
      <w:r w:rsidRPr="00BF372B">
        <w:rPr>
          <w:spacing w:val="-1"/>
          <w:lang w:val="ru-RU"/>
        </w:rPr>
        <w:t>включительно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по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схеме: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1:1,</w:t>
      </w:r>
      <w:r w:rsidRPr="00BF372B">
        <w:rPr>
          <w:spacing w:val="56"/>
          <w:lang w:val="ru-RU"/>
        </w:rPr>
        <w:t xml:space="preserve"> </w:t>
      </w:r>
      <w:r w:rsidRPr="00BF372B">
        <w:rPr>
          <w:spacing w:val="-1"/>
          <w:lang w:val="ru-RU"/>
        </w:rPr>
        <w:t>1:2,</w:t>
      </w:r>
      <w:r w:rsidRPr="00BF372B">
        <w:rPr>
          <w:spacing w:val="56"/>
          <w:lang w:val="ru-RU"/>
        </w:rPr>
        <w:t xml:space="preserve"> </w:t>
      </w:r>
      <w:r w:rsidRPr="00BF372B">
        <w:rPr>
          <w:spacing w:val="-1"/>
          <w:lang w:val="ru-RU"/>
        </w:rPr>
        <w:t>1:3,</w:t>
      </w:r>
      <w:r w:rsidRPr="00BF372B">
        <w:rPr>
          <w:spacing w:val="65"/>
          <w:lang w:val="ru-RU"/>
        </w:rPr>
        <w:t xml:space="preserve"> </w:t>
      </w:r>
      <w:r>
        <w:rPr>
          <w:spacing w:val="-1"/>
        </w:rPr>
        <w:t>Legato</w:t>
      </w:r>
      <w:r w:rsidRPr="00BF372B">
        <w:rPr>
          <w:spacing w:val="-1"/>
          <w:lang w:val="ru-RU"/>
        </w:rPr>
        <w:t>,</w:t>
      </w:r>
      <w:r w:rsidRPr="00BF372B">
        <w:rPr>
          <w:spacing w:val="43"/>
          <w:lang w:val="ru-RU"/>
        </w:rPr>
        <w:t xml:space="preserve"> </w:t>
      </w:r>
      <w:r>
        <w:t>staccato</w:t>
      </w:r>
      <w:r w:rsidRPr="00BF372B">
        <w:rPr>
          <w:lang w:val="ru-RU"/>
        </w:rPr>
        <w:t>.</w:t>
      </w:r>
    </w:p>
    <w:p w:rsidR="00281337" w:rsidRPr="00BF372B" w:rsidRDefault="00281337" w:rsidP="00281337">
      <w:pPr>
        <w:pStyle w:val="a3"/>
        <w:numPr>
          <w:ilvl w:val="0"/>
          <w:numId w:val="11"/>
        </w:numPr>
        <w:tabs>
          <w:tab w:val="left" w:pos="405"/>
        </w:tabs>
        <w:spacing w:before="1" w:line="277" w:lineRule="auto"/>
        <w:ind w:right="115" w:firstLine="0"/>
        <w:rPr>
          <w:rFonts w:cs="Times New Roman"/>
          <w:lang w:val="ru-RU"/>
        </w:rPr>
      </w:pPr>
      <w:r w:rsidRPr="00BF372B">
        <w:rPr>
          <w:lang w:val="ru-RU"/>
        </w:rPr>
        <w:t>Минорные</w:t>
      </w:r>
      <w:r w:rsidRPr="00BF372B">
        <w:rPr>
          <w:spacing w:val="6"/>
          <w:lang w:val="ru-RU"/>
        </w:rPr>
        <w:t xml:space="preserve"> </w:t>
      </w:r>
      <w:r w:rsidRPr="00BF372B">
        <w:rPr>
          <w:lang w:val="ru-RU"/>
        </w:rPr>
        <w:t>гаммы</w:t>
      </w:r>
      <w:r w:rsidRPr="00BF372B">
        <w:rPr>
          <w:spacing w:val="9"/>
          <w:lang w:val="ru-RU"/>
        </w:rPr>
        <w:t xml:space="preserve"> </w:t>
      </w:r>
      <w:r w:rsidRPr="00BF372B">
        <w:rPr>
          <w:spacing w:val="2"/>
          <w:lang w:val="ru-RU"/>
        </w:rPr>
        <w:t>(</w:t>
      </w:r>
      <w:r>
        <w:rPr>
          <w:spacing w:val="2"/>
        </w:rPr>
        <w:t>a</w:t>
      </w:r>
      <w:r w:rsidRPr="00BF372B">
        <w:rPr>
          <w:spacing w:val="2"/>
          <w:lang w:val="ru-RU"/>
        </w:rPr>
        <w:t>,</w:t>
      </w:r>
      <w:r w:rsidRPr="00BF372B">
        <w:rPr>
          <w:spacing w:val="8"/>
          <w:lang w:val="ru-RU"/>
        </w:rPr>
        <w:t xml:space="preserve"> </w:t>
      </w:r>
      <w:r>
        <w:rPr>
          <w:spacing w:val="1"/>
        </w:rPr>
        <w:t>e</w:t>
      </w:r>
      <w:r w:rsidRPr="00BF372B">
        <w:rPr>
          <w:spacing w:val="1"/>
          <w:lang w:val="ru-RU"/>
        </w:rPr>
        <w:t>,</w:t>
      </w:r>
      <w:r w:rsidRPr="00BF372B">
        <w:rPr>
          <w:spacing w:val="6"/>
          <w:lang w:val="ru-RU"/>
        </w:rPr>
        <w:t xml:space="preserve"> </w:t>
      </w:r>
      <w:r>
        <w:t>d</w:t>
      </w:r>
      <w:r w:rsidRPr="00BF372B">
        <w:rPr>
          <w:lang w:val="ru-RU"/>
        </w:rPr>
        <w:t>)</w:t>
      </w:r>
      <w:r w:rsidRPr="00BF372B">
        <w:rPr>
          <w:spacing w:val="8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5"/>
          <w:lang w:val="ru-RU"/>
        </w:rPr>
        <w:t xml:space="preserve"> </w:t>
      </w:r>
      <w:r w:rsidRPr="00BF372B">
        <w:rPr>
          <w:lang w:val="ru-RU"/>
        </w:rPr>
        <w:t>1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1"/>
          <w:lang w:val="ru-RU"/>
        </w:rPr>
        <w:t>октаву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2"/>
          <w:lang w:val="ru-RU"/>
        </w:rPr>
        <w:t>2-мя</w:t>
      </w:r>
      <w:r w:rsidRPr="00BF372B">
        <w:rPr>
          <w:spacing w:val="6"/>
          <w:lang w:val="ru-RU"/>
        </w:rPr>
        <w:t xml:space="preserve"> </w:t>
      </w:r>
      <w:r w:rsidRPr="00BF372B">
        <w:rPr>
          <w:lang w:val="ru-RU"/>
        </w:rPr>
        <w:t>руками</w:t>
      </w:r>
      <w:r w:rsidRPr="00BF372B">
        <w:rPr>
          <w:spacing w:val="9"/>
          <w:lang w:val="ru-RU"/>
        </w:rPr>
        <w:t xml:space="preserve"> </w:t>
      </w:r>
      <w:r w:rsidRPr="00BF372B">
        <w:rPr>
          <w:spacing w:val="1"/>
          <w:lang w:val="ru-RU"/>
        </w:rPr>
        <w:t>(гармонический,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1"/>
          <w:lang w:val="ru-RU"/>
        </w:rPr>
        <w:t>мелодический</w:t>
      </w:r>
      <w:r w:rsidRPr="00BF372B">
        <w:rPr>
          <w:spacing w:val="46"/>
          <w:lang w:val="ru-RU"/>
        </w:rPr>
        <w:t xml:space="preserve"> </w:t>
      </w:r>
      <w:r w:rsidRPr="00BF372B">
        <w:rPr>
          <w:spacing w:val="1"/>
          <w:lang w:val="ru-RU"/>
        </w:rPr>
        <w:t>в</w:t>
      </w:r>
      <w:r w:rsidRPr="00BF372B">
        <w:rPr>
          <w:lang w:val="ru-RU"/>
        </w:rPr>
        <w:t>и</w:t>
      </w:r>
      <w:r w:rsidRPr="00BF372B">
        <w:rPr>
          <w:spacing w:val="3"/>
          <w:lang w:val="ru-RU"/>
        </w:rPr>
        <w:t>д</w:t>
      </w:r>
      <w:r w:rsidRPr="00BF372B">
        <w:rPr>
          <w:lang w:val="ru-RU"/>
        </w:rPr>
        <w:t>)</w:t>
      </w:r>
      <w:r w:rsidRPr="00BF372B">
        <w:rPr>
          <w:spacing w:val="5"/>
          <w:lang w:val="ru-RU"/>
        </w:rPr>
        <w:t xml:space="preserve"> </w:t>
      </w:r>
      <w:r>
        <w:t>Le</w:t>
      </w:r>
      <w:r>
        <w:rPr>
          <w:spacing w:val="3"/>
        </w:rPr>
        <w:t>g</w:t>
      </w:r>
      <w:r>
        <w:t>at</w:t>
      </w:r>
      <w:r>
        <w:rPr>
          <w:spacing w:val="4"/>
        </w:rPr>
        <w:t>o</w:t>
      </w:r>
      <w:r w:rsidRPr="00BF372B">
        <w:rPr>
          <w:lang w:val="ru-RU"/>
        </w:rPr>
        <w:t>,</w:t>
      </w:r>
      <w:r w:rsidRPr="00BF372B">
        <w:rPr>
          <w:spacing w:val="1"/>
          <w:lang w:val="ru-RU"/>
        </w:rPr>
        <w:t xml:space="preserve"> </w:t>
      </w:r>
      <w:r>
        <w:rPr>
          <w:spacing w:val="3"/>
        </w:rPr>
        <w:t>s</w:t>
      </w:r>
      <w:r>
        <w:t>t</w:t>
      </w:r>
      <w:r>
        <w:rPr>
          <w:spacing w:val="2"/>
        </w:rPr>
        <w:t>a</w:t>
      </w:r>
      <w:r>
        <w:t>c</w:t>
      </w:r>
      <w:r>
        <w:rPr>
          <w:spacing w:val="2"/>
        </w:rPr>
        <w:t>c</w:t>
      </w:r>
      <w:r>
        <w:t>at</w:t>
      </w:r>
      <w:r>
        <w:rPr>
          <w:spacing w:val="2"/>
        </w:rPr>
        <w:t>o</w:t>
      </w:r>
      <w:r w:rsidRPr="00BF372B">
        <w:rPr>
          <w:lang w:val="ru-RU"/>
        </w:rPr>
        <w:t>.</w:t>
      </w:r>
    </w:p>
    <w:p w:rsidR="00281337" w:rsidRPr="00BF372B" w:rsidRDefault="00281337" w:rsidP="00281337">
      <w:pPr>
        <w:pStyle w:val="a3"/>
        <w:numPr>
          <w:ilvl w:val="0"/>
          <w:numId w:val="11"/>
        </w:numPr>
        <w:tabs>
          <w:tab w:val="left" w:pos="393"/>
        </w:tabs>
        <w:spacing w:before="0" w:line="322" w:lineRule="exact"/>
        <w:ind w:left="392" w:hanging="280"/>
        <w:rPr>
          <w:rFonts w:cs="Times New Roman"/>
          <w:lang w:val="ru-RU"/>
        </w:rPr>
      </w:pPr>
      <w:r w:rsidRPr="00BF372B">
        <w:rPr>
          <w:spacing w:val="-1"/>
          <w:lang w:val="ru-RU"/>
        </w:rPr>
        <w:t xml:space="preserve">Длинное, </w:t>
      </w:r>
      <w:r w:rsidRPr="00BF372B">
        <w:rPr>
          <w:spacing w:val="-2"/>
          <w:lang w:val="ru-RU"/>
        </w:rPr>
        <w:t>короткое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арпеджио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двумя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 xml:space="preserve">руками, </w:t>
      </w:r>
      <w:r w:rsidRPr="00BF372B">
        <w:rPr>
          <w:lang w:val="ru-RU"/>
        </w:rPr>
        <w:t>штрихи</w:t>
      </w:r>
      <w:r w:rsidRPr="00BF372B">
        <w:rPr>
          <w:spacing w:val="4"/>
          <w:lang w:val="ru-RU"/>
        </w:rPr>
        <w:t xml:space="preserve"> </w:t>
      </w:r>
      <w:r w:rsidRPr="00BF372B">
        <w:rPr>
          <w:lang w:val="ru-RU"/>
        </w:rPr>
        <w:t>-</w:t>
      </w:r>
      <w:r w:rsidRPr="00BF372B">
        <w:rPr>
          <w:spacing w:val="-1"/>
          <w:lang w:val="ru-RU"/>
        </w:rPr>
        <w:t xml:space="preserve"> </w:t>
      </w:r>
      <w:r>
        <w:rPr>
          <w:spacing w:val="2"/>
        </w:rPr>
        <w:t>Legato</w:t>
      </w:r>
      <w:r w:rsidRPr="00BF372B">
        <w:rPr>
          <w:spacing w:val="2"/>
          <w:lang w:val="ru-RU"/>
        </w:rPr>
        <w:t>,</w:t>
      </w:r>
      <w:r w:rsidRPr="00BF372B">
        <w:rPr>
          <w:spacing w:val="3"/>
          <w:lang w:val="ru-RU"/>
        </w:rPr>
        <w:t xml:space="preserve"> </w:t>
      </w:r>
      <w:r>
        <w:rPr>
          <w:spacing w:val="2"/>
        </w:rPr>
        <w:t>Staccato</w:t>
      </w:r>
      <w:r w:rsidRPr="00BF372B">
        <w:rPr>
          <w:spacing w:val="2"/>
          <w:lang w:val="ru-RU"/>
        </w:rPr>
        <w:t>.</w:t>
      </w:r>
    </w:p>
    <w:p w:rsidR="00281337" w:rsidRDefault="00281337" w:rsidP="00281337">
      <w:pPr>
        <w:pStyle w:val="a3"/>
        <w:numPr>
          <w:ilvl w:val="0"/>
          <w:numId w:val="11"/>
        </w:numPr>
        <w:tabs>
          <w:tab w:val="left" w:pos="399"/>
        </w:tabs>
        <w:ind w:left="398" w:hanging="286"/>
      </w:pPr>
      <w:r>
        <w:t>А</w:t>
      </w:r>
      <w:r>
        <w:rPr>
          <w:spacing w:val="2"/>
        </w:rPr>
        <w:t>кк</w:t>
      </w:r>
      <w:r>
        <w:rPr>
          <w:spacing w:val="3"/>
        </w:rPr>
        <w:t>орды</w:t>
      </w:r>
      <w:r>
        <w:t>.</w:t>
      </w:r>
    </w:p>
    <w:p w:rsidR="00281337" w:rsidRDefault="00281337" w:rsidP="00281337">
      <w:pPr>
        <w:pStyle w:val="2"/>
        <w:numPr>
          <w:ilvl w:val="0"/>
          <w:numId w:val="13"/>
        </w:numPr>
        <w:tabs>
          <w:tab w:val="left" w:pos="328"/>
        </w:tabs>
        <w:spacing w:before="55"/>
        <w:ind w:hanging="215"/>
        <w:rPr>
          <w:b w:val="0"/>
          <w:bCs w:val="0"/>
        </w:rPr>
      </w:pPr>
      <w:proofErr w:type="gramStart"/>
      <w:r>
        <w:rPr>
          <w:spacing w:val="1"/>
        </w:rPr>
        <w:t>класс</w:t>
      </w:r>
      <w:proofErr w:type="gramEnd"/>
    </w:p>
    <w:p w:rsidR="00281337" w:rsidRPr="00BF372B" w:rsidRDefault="00281337" w:rsidP="00281337">
      <w:pPr>
        <w:pStyle w:val="a3"/>
        <w:numPr>
          <w:ilvl w:val="0"/>
          <w:numId w:val="10"/>
        </w:numPr>
        <w:tabs>
          <w:tab w:val="left" w:pos="399"/>
        </w:tabs>
        <w:spacing w:before="43"/>
        <w:ind w:firstLine="0"/>
        <w:rPr>
          <w:rFonts w:cs="Times New Roman"/>
          <w:lang w:val="ru-RU"/>
        </w:rPr>
      </w:pPr>
      <w:r w:rsidRPr="00BF372B">
        <w:rPr>
          <w:spacing w:val="2"/>
          <w:lang w:val="ru-RU"/>
        </w:rPr>
        <w:t>Мажорные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1"/>
          <w:lang w:val="ru-RU"/>
        </w:rPr>
        <w:t>гаммы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1"/>
          <w:lang w:val="ru-RU"/>
        </w:rPr>
        <w:t>до</w:t>
      </w:r>
      <w:r w:rsidRPr="00BF372B">
        <w:rPr>
          <w:spacing w:val="4"/>
          <w:lang w:val="ru-RU"/>
        </w:rPr>
        <w:t xml:space="preserve"> 4-х </w:t>
      </w:r>
      <w:r w:rsidRPr="00BF372B">
        <w:rPr>
          <w:spacing w:val="1"/>
          <w:lang w:val="ru-RU"/>
        </w:rPr>
        <w:t>знаков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1"/>
          <w:lang w:val="ru-RU"/>
        </w:rPr>
        <w:t>включительно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1"/>
          <w:lang w:val="ru-RU"/>
        </w:rPr>
        <w:t>по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3"/>
          <w:lang w:val="ru-RU"/>
        </w:rPr>
        <w:t>схеме: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1:1,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1:2, 1:3,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1:4.</w:t>
      </w:r>
    </w:p>
    <w:p w:rsidR="00281337" w:rsidRPr="00BF372B" w:rsidRDefault="00281337" w:rsidP="00281337">
      <w:pPr>
        <w:pStyle w:val="a3"/>
        <w:numPr>
          <w:ilvl w:val="0"/>
          <w:numId w:val="10"/>
        </w:numPr>
        <w:tabs>
          <w:tab w:val="left" w:pos="503"/>
        </w:tabs>
        <w:spacing w:line="275" w:lineRule="auto"/>
        <w:ind w:right="115" w:firstLine="0"/>
        <w:rPr>
          <w:lang w:val="ru-RU"/>
        </w:rPr>
      </w:pPr>
      <w:r w:rsidRPr="00BF372B">
        <w:rPr>
          <w:spacing w:val="2"/>
          <w:lang w:val="ru-RU"/>
        </w:rPr>
        <w:t>Минорные</w:t>
      </w:r>
      <w:r w:rsidRPr="00BF372B">
        <w:rPr>
          <w:lang w:val="ru-RU"/>
        </w:rPr>
        <w:t xml:space="preserve"> 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1"/>
          <w:lang w:val="ru-RU"/>
        </w:rPr>
        <w:t>гаммы</w:t>
      </w:r>
      <w:r w:rsidRPr="00BF372B">
        <w:rPr>
          <w:lang w:val="ru-RU"/>
        </w:rPr>
        <w:t xml:space="preserve"> </w:t>
      </w:r>
      <w:r w:rsidRPr="00BF372B">
        <w:rPr>
          <w:spacing w:val="43"/>
          <w:lang w:val="ru-RU"/>
        </w:rPr>
        <w:t xml:space="preserve"> </w:t>
      </w:r>
      <w:r>
        <w:rPr>
          <w:spacing w:val="1"/>
        </w:rPr>
        <w:t>a</w:t>
      </w:r>
      <w:r w:rsidRPr="00BF372B">
        <w:rPr>
          <w:spacing w:val="1"/>
          <w:lang w:val="ru-RU"/>
        </w:rPr>
        <w:t>,</w:t>
      </w:r>
      <w:r w:rsidRPr="00BF372B">
        <w:rPr>
          <w:lang w:val="ru-RU"/>
        </w:rPr>
        <w:t xml:space="preserve"> </w:t>
      </w:r>
      <w:r w:rsidRPr="00BF372B">
        <w:rPr>
          <w:spacing w:val="37"/>
          <w:lang w:val="ru-RU"/>
        </w:rPr>
        <w:t xml:space="preserve"> </w:t>
      </w:r>
      <w:r>
        <w:rPr>
          <w:spacing w:val="1"/>
        </w:rPr>
        <w:t>d</w:t>
      </w:r>
      <w:r w:rsidRPr="00BF372B">
        <w:rPr>
          <w:spacing w:val="1"/>
          <w:lang w:val="ru-RU"/>
        </w:rPr>
        <w:t>,</w:t>
      </w:r>
      <w:r w:rsidRPr="00BF372B">
        <w:rPr>
          <w:lang w:val="ru-RU"/>
        </w:rPr>
        <w:t xml:space="preserve"> </w:t>
      </w:r>
      <w:r w:rsidRPr="00BF372B">
        <w:rPr>
          <w:spacing w:val="37"/>
          <w:lang w:val="ru-RU"/>
        </w:rPr>
        <w:t xml:space="preserve"> </w:t>
      </w:r>
      <w:r>
        <w:t>e</w:t>
      </w:r>
      <w:r w:rsidRPr="00BF372B">
        <w:rPr>
          <w:lang w:val="ru-RU"/>
        </w:rPr>
        <w:t xml:space="preserve"> 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1"/>
          <w:lang w:val="ru-RU"/>
        </w:rPr>
        <w:t>2-мя</w:t>
      </w:r>
      <w:r w:rsidRPr="00BF372B">
        <w:rPr>
          <w:lang w:val="ru-RU"/>
        </w:rPr>
        <w:t xml:space="preserve"> 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1"/>
          <w:lang w:val="ru-RU"/>
        </w:rPr>
        <w:t>руками</w:t>
      </w:r>
      <w:r w:rsidRPr="00BF372B">
        <w:rPr>
          <w:lang w:val="ru-RU"/>
        </w:rPr>
        <w:t xml:space="preserve"> 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1"/>
          <w:lang w:val="ru-RU"/>
        </w:rPr>
        <w:t>по</w:t>
      </w:r>
      <w:r w:rsidRPr="00BF372B">
        <w:rPr>
          <w:lang w:val="ru-RU"/>
        </w:rPr>
        <w:t xml:space="preserve"> 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1"/>
          <w:lang w:val="ru-RU"/>
        </w:rPr>
        <w:t>схеме:</w:t>
      </w:r>
      <w:r w:rsidRPr="00BF372B">
        <w:rPr>
          <w:lang w:val="ru-RU"/>
        </w:rPr>
        <w:t xml:space="preserve"> 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2"/>
          <w:lang w:val="ru-RU"/>
        </w:rPr>
        <w:t>1:1,</w:t>
      </w:r>
      <w:r w:rsidRPr="00BF372B">
        <w:rPr>
          <w:lang w:val="ru-RU"/>
        </w:rPr>
        <w:t xml:space="preserve"> </w:t>
      </w:r>
      <w:r w:rsidRPr="00BF372B">
        <w:rPr>
          <w:spacing w:val="36"/>
          <w:lang w:val="ru-RU"/>
        </w:rPr>
        <w:t xml:space="preserve"> </w:t>
      </w:r>
      <w:r w:rsidRPr="00BF372B">
        <w:rPr>
          <w:spacing w:val="1"/>
          <w:lang w:val="ru-RU"/>
        </w:rPr>
        <w:t>1:2</w:t>
      </w:r>
      <w:r w:rsidRPr="00BF372B">
        <w:rPr>
          <w:lang w:val="ru-RU"/>
        </w:rPr>
        <w:t xml:space="preserve"> 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2"/>
          <w:lang w:val="ru-RU"/>
        </w:rPr>
        <w:t>(мелодический,</w:t>
      </w:r>
      <w:r w:rsidRPr="00BF372B">
        <w:rPr>
          <w:spacing w:val="36"/>
          <w:lang w:val="ru-RU"/>
        </w:rPr>
        <w:t xml:space="preserve"> </w:t>
      </w:r>
      <w:r w:rsidRPr="00BF372B">
        <w:rPr>
          <w:spacing w:val="2"/>
          <w:lang w:val="ru-RU"/>
        </w:rPr>
        <w:t>гармонический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1"/>
          <w:lang w:val="ru-RU"/>
        </w:rPr>
        <w:t>вид).</w:t>
      </w:r>
    </w:p>
    <w:p w:rsidR="00281337" w:rsidRPr="00BF372B" w:rsidRDefault="00281337" w:rsidP="00281337">
      <w:pPr>
        <w:pStyle w:val="a3"/>
        <w:numPr>
          <w:ilvl w:val="0"/>
          <w:numId w:val="10"/>
        </w:numPr>
        <w:tabs>
          <w:tab w:val="left" w:pos="399"/>
        </w:tabs>
        <w:spacing w:before="4"/>
        <w:ind w:left="398" w:hanging="286"/>
        <w:rPr>
          <w:lang w:val="ru-RU"/>
        </w:rPr>
      </w:pPr>
      <w:r w:rsidRPr="00BF372B">
        <w:rPr>
          <w:spacing w:val="2"/>
          <w:lang w:val="ru-RU"/>
        </w:rPr>
        <w:t>Длинное,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1"/>
          <w:lang w:val="ru-RU"/>
        </w:rPr>
        <w:t>короткое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1"/>
          <w:lang w:val="ru-RU"/>
        </w:rPr>
        <w:t>арпеджио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6"/>
          <w:lang w:val="ru-RU"/>
        </w:rPr>
        <w:t>2-</w:t>
      </w:r>
      <w:r w:rsidRPr="00BF372B">
        <w:rPr>
          <w:spacing w:val="4"/>
          <w:lang w:val="ru-RU"/>
        </w:rPr>
        <w:t xml:space="preserve"> </w:t>
      </w:r>
      <w:r w:rsidRPr="00BF372B">
        <w:rPr>
          <w:lang w:val="ru-RU"/>
        </w:rPr>
        <w:t>мя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1"/>
          <w:lang w:val="ru-RU"/>
        </w:rPr>
        <w:t>руками.</w:t>
      </w:r>
    </w:p>
    <w:p w:rsidR="00281337" w:rsidRDefault="00281337" w:rsidP="00281337">
      <w:pPr>
        <w:pStyle w:val="a3"/>
        <w:numPr>
          <w:ilvl w:val="0"/>
          <w:numId w:val="10"/>
        </w:numPr>
        <w:tabs>
          <w:tab w:val="left" w:pos="399"/>
        </w:tabs>
        <w:spacing w:before="48"/>
        <w:ind w:left="398" w:hanging="286"/>
      </w:pPr>
      <w:r>
        <w:t>А</w:t>
      </w:r>
      <w:r>
        <w:rPr>
          <w:spacing w:val="2"/>
        </w:rPr>
        <w:t>кк</w:t>
      </w:r>
      <w:r>
        <w:rPr>
          <w:spacing w:val="3"/>
        </w:rPr>
        <w:t>орды</w:t>
      </w:r>
      <w:r>
        <w:t>.</w:t>
      </w:r>
    </w:p>
    <w:p w:rsidR="00281337" w:rsidRDefault="00281337" w:rsidP="00281337">
      <w:pPr>
        <w:pStyle w:val="2"/>
        <w:numPr>
          <w:ilvl w:val="0"/>
          <w:numId w:val="13"/>
        </w:numPr>
        <w:tabs>
          <w:tab w:val="left" w:pos="324"/>
        </w:tabs>
        <w:spacing w:before="52"/>
        <w:ind w:left="323" w:hanging="211"/>
        <w:rPr>
          <w:b w:val="0"/>
          <w:bCs w:val="0"/>
        </w:rPr>
      </w:pPr>
      <w:proofErr w:type="gramStart"/>
      <w:r>
        <w:rPr>
          <w:spacing w:val="-1"/>
        </w:rPr>
        <w:t>класс</w:t>
      </w:r>
      <w:proofErr w:type="gramEnd"/>
    </w:p>
    <w:p w:rsidR="00281337" w:rsidRPr="00BF372B" w:rsidRDefault="00281337" w:rsidP="00281337">
      <w:pPr>
        <w:pStyle w:val="a3"/>
        <w:spacing w:before="45"/>
        <w:rPr>
          <w:lang w:val="ru-RU"/>
        </w:rPr>
      </w:pPr>
      <w:r w:rsidRPr="00BF372B">
        <w:rPr>
          <w:spacing w:val="-1"/>
          <w:lang w:val="ru-RU"/>
        </w:rPr>
        <w:t>Мажорные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гаммы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пяти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знаков включительно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по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схеме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1:1;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1:2;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1:3;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1:4</w:t>
      </w:r>
    </w:p>
    <w:p w:rsidR="00281337" w:rsidRDefault="00281337" w:rsidP="00281337">
      <w:pPr>
        <w:pStyle w:val="a3"/>
        <w:numPr>
          <w:ilvl w:val="0"/>
          <w:numId w:val="9"/>
        </w:numPr>
        <w:tabs>
          <w:tab w:val="left" w:pos="393"/>
        </w:tabs>
        <w:ind w:hanging="280"/>
      </w:pPr>
      <w:r>
        <w:rPr>
          <w:spacing w:val="-1"/>
        </w:rPr>
        <w:t>Ломаное</w:t>
      </w:r>
      <w:r>
        <w:t xml:space="preserve"> </w:t>
      </w:r>
      <w:r>
        <w:rPr>
          <w:spacing w:val="-2"/>
        </w:rPr>
        <w:t>арпеджио</w:t>
      </w:r>
      <w:r>
        <w:rPr>
          <w:spacing w:val="1"/>
        </w:rPr>
        <w:t xml:space="preserve"> </w:t>
      </w:r>
      <w:r>
        <w:rPr>
          <w:spacing w:val="-1"/>
        </w:rPr>
        <w:t>правой</w:t>
      </w:r>
      <w:r>
        <w:rPr>
          <w:spacing w:val="-3"/>
        </w:rPr>
        <w:t xml:space="preserve"> </w:t>
      </w:r>
      <w:r>
        <w:rPr>
          <w:spacing w:val="-1"/>
        </w:rPr>
        <w:t>рукой</w:t>
      </w:r>
    </w:p>
    <w:p w:rsidR="00281337" w:rsidRDefault="00281337" w:rsidP="00281337">
      <w:pPr>
        <w:pStyle w:val="a3"/>
        <w:numPr>
          <w:ilvl w:val="0"/>
          <w:numId w:val="9"/>
        </w:numPr>
        <w:tabs>
          <w:tab w:val="left" w:pos="393"/>
        </w:tabs>
        <w:ind w:hanging="280"/>
      </w:pPr>
      <w:r>
        <w:rPr>
          <w:spacing w:val="-1"/>
        </w:rPr>
        <w:t>Длинное</w:t>
      </w:r>
      <w:r>
        <w:t xml:space="preserve"> </w:t>
      </w:r>
      <w:r>
        <w:rPr>
          <w:spacing w:val="-2"/>
        </w:rPr>
        <w:t>арпеджио</w:t>
      </w:r>
      <w:r>
        <w:rPr>
          <w:spacing w:val="1"/>
        </w:rPr>
        <w:t xml:space="preserve"> </w:t>
      </w:r>
      <w:r>
        <w:rPr>
          <w:spacing w:val="-1"/>
        </w:rPr>
        <w:t>двумя</w:t>
      </w:r>
      <w:r>
        <w:t xml:space="preserve"> </w:t>
      </w:r>
      <w:r>
        <w:rPr>
          <w:spacing w:val="-1"/>
        </w:rPr>
        <w:t>руками</w:t>
      </w:r>
    </w:p>
    <w:p w:rsidR="00281337" w:rsidRDefault="00281337" w:rsidP="00281337">
      <w:pPr>
        <w:pStyle w:val="a3"/>
        <w:numPr>
          <w:ilvl w:val="0"/>
          <w:numId w:val="9"/>
        </w:numPr>
        <w:tabs>
          <w:tab w:val="left" w:pos="393"/>
        </w:tabs>
        <w:ind w:hanging="280"/>
        <w:rPr>
          <w:rFonts w:cs="Times New Roman"/>
        </w:rPr>
      </w:pPr>
      <w:r>
        <w:rPr>
          <w:spacing w:val="-1"/>
        </w:rPr>
        <w:t>Короткое</w:t>
      </w:r>
      <w:r>
        <w:t xml:space="preserve"> </w:t>
      </w:r>
      <w:r>
        <w:rPr>
          <w:spacing w:val="-1"/>
        </w:rPr>
        <w:t>арпеджио</w:t>
      </w:r>
      <w:r>
        <w:rPr>
          <w:spacing w:val="-3"/>
        </w:rPr>
        <w:t xml:space="preserve"> </w:t>
      </w:r>
      <w:r>
        <w:rPr>
          <w:spacing w:val="-1"/>
        </w:rPr>
        <w:t>1:1;</w:t>
      </w:r>
      <w:r>
        <w:rPr>
          <w:spacing w:val="4"/>
        </w:rPr>
        <w:t xml:space="preserve"> </w:t>
      </w:r>
      <w:r>
        <w:rPr>
          <w:spacing w:val="-1"/>
        </w:rPr>
        <w:t>1:4</w:t>
      </w:r>
    </w:p>
    <w:p w:rsidR="00281337" w:rsidRDefault="00281337" w:rsidP="00281337">
      <w:pPr>
        <w:pStyle w:val="a3"/>
        <w:numPr>
          <w:ilvl w:val="0"/>
          <w:numId w:val="9"/>
        </w:numPr>
        <w:tabs>
          <w:tab w:val="left" w:pos="393"/>
        </w:tabs>
        <w:spacing w:before="50"/>
        <w:ind w:hanging="280"/>
      </w:pPr>
      <w:r>
        <w:rPr>
          <w:spacing w:val="-1"/>
        </w:rPr>
        <w:t>Аккорды</w:t>
      </w:r>
    </w:p>
    <w:p w:rsidR="00281337" w:rsidRPr="00BF372B" w:rsidRDefault="00281337" w:rsidP="00281337">
      <w:pPr>
        <w:pStyle w:val="a3"/>
        <w:rPr>
          <w:lang w:val="ru-RU"/>
        </w:rPr>
      </w:pPr>
      <w:r w:rsidRPr="00BF372B">
        <w:rPr>
          <w:spacing w:val="-1"/>
          <w:lang w:val="ru-RU"/>
        </w:rPr>
        <w:t>Минорные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гаммы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двух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знаков 1:1;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1:2;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1:3.</w:t>
      </w:r>
    </w:p>
    <w:p w:rsidR="00281337" w:rsidRDefault="00281337" w:rsidP="00281337">
      <w:pPr>
        <w:pStyle w:val="a3"/>
        <w:numPr>
          <w:ilvl w:val="0"/>
          <w:numId w:val="8"/>
        </w:numPr>
        <w:tabs>
          <w:tab w:val="left" w:pos="393"/>
        </w:tabs>
        <w:ind w:hanging="280"/>
      </w:pPr>
      <w:r>
        <w:rPr>
          <w:spacing w:val="-1"/>
        </w:rPr>
        <w:t>Ломаное</w:t>
      </w:r>
      <w:r>
        <w:t xml:space="preserve"> </w:t>
      </w:r>
      <w:r>
        <w:rPr>
          <w:spacing w:val="-2"/>
        </w:rPr>
        <w:t>арпеджио</w:t>
      </w:r>
      <w:r>
        <w:rPr>
          <w:spacing w:val="1"/>
        </w:rPr>
        <w:t xml:space="preserve"> </w:t>
      </w:r>
      <w:r>
        <w:rPr>
          <w:spacing w:val="-1"/>
        </w:rPr>
        <w:t>правой</w:t>
      </w:r>
      <w:r>
        <w:rPr>
          <w:spacing w:val="-3"/>
        </w:rPr>
        <w:t xml:space="preserve"> </w:t>
      </w:r>
      <w:r>
        <w:rPr>
          <w:spacing w:val="-1"/>
        </w:rPr>
        <w:t>рукой</w:t>
      </w:r>
    </w:p>
    <w:p w:rsidR="00281337" w:rsidRDefault="00281337" w:rsidP="00281337">
      <w:pPr>
        <w:pStyle w:val="a3"/>
        <w:numPr>
          <w:ilvl w:val="0"/>
          <w:numId w:val="8"/>
        </w:numPr>
        <w:tabs>
          <w:tab w:val="left" w:pos="393"/>
        </w:tabs>
        <w:ind w:hanging="280"/>
      </w:pPr>
      <w:r>
        <w:rPr>
          <w:spacing w:val="-1"/>
        </w:rPr>
        <w:t>Длинное</w:t>
      </w:r>
      <w:r>
        <w:t xml:space="preserve"> </w:t>
      </w:r>
      <w:r>
        <w:rPr>
          <w:spacing w:val="-2"/>
        </w:rPr>
        <w:t>арпеджио</w:t>
      </w:r>
      <w:r>
        <w:rPr>
          <w:spacing w:val="1"/>
        </w:rPr>
        <w:t xml:space="preserve"> </w:t>
      </w:r>
      <w:r>
        <w:rPr>
          <w:spacing w:val="-1"/>
        </w:rPr>
        <w:t>двумя</w:t>
      </w:r>
      <w:r>
        <w:t xml:space="preserve"> </w:t>
      </w:r>
      <w:r>
        <w:rPr>
          <w:spacing w:val="-1"/>
        </w:rPr>
        <w:t>руками</w:t>
      </w:r>
    </w:p>
    <w:p w:rsidR="00281337" w:rsidRPr="00BF372B" w:rsidRDefault="00281337" w:rsidP="00281337">
      <w:pPr>
        <w:pStyle w:val="a3"/>
        <w:numPr>
          <w:ilvl w:val="0"/>
          <w:numId w:val="8"/>
        </w:numPr>
        <w:tabs>
          <w:tab w:val="left" w:pos="393"/>
        </w:tabs>
        <w:spacing w:before="50"/>
        <w:ind w:hanging="280"/>
        <w:rPr>
          <w:lang w:val="ru-RU"/>
        </w:rPr>
      </w:pPr>
      <w:r w:rsidRPr="00BF372B">
        <w:rPr>
          <w:spacing w:val="-1"/>
          <w:lang w:val="ru-RU"/>
        </w:rPr>
        <w:t>Короткое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арпеджио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1:1;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1:4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на </w:t>
      </w:r>
      <w:r w:rsidRPr="00BF372B">
        <w:rPr>
          <w:spacing w:val="-1"/>
          <w:lang w:val="ru-RU"/>
        </w:rPr>
        <w:t>всю</w:t>
      </w:r>
      <w:r w:rsidRPr="00BF372B">
        <w:rPr>
          <w:spacing w:val="-2"/>
          <w:lang w:val="ru-RU"/>
        </w:rPr>
        <w:t xml:space="preserve"> клавиатуру.</w:t>
      </w:r>
    </w:p>
    <w:p w:rsidR="00281337" w:rsidRDefault="00281337" w:rsidP="00281337">
      <w:pPr>
        <w:pStyle w:val="a3"/>
        <w:numPr>
          <w:ilvl w:val="0"/>
          <w:numId w:val="8"/>
        </w:numPr>
        <w:tabs>
          <w:tab w:val="left" w:pos="393"/>
        </w:tabs>
        <w:ind w:hanging="280"/>
      </w:pPr>
      <w:r>
        <w:rPr>
          <w:spacing w:val="-1"/>
        </w:rPr>
        <w:t>Аккорды.</w:t>
      </w:r>
    </w:p>
    <w:p w:rsidR="00281337" w:rsidRDefault="00281337" w:rsidP="00281337">
      <w:pPr>
        <w:sectPr w:rsidR="00281337">
          <w:pgSz w:w="11910" w:h="16840"/>
          <w:pgMar w:top="780" w:right="740" w:bottom="920" w:left="740" w:header="0" w:footer="733" w:gutter="0"/>
          <w:cols w:space="720"/>
        </w:sectPr>
      </w:pPr>
    </w:p>
    <w:p w:rsidR="00281337" w:rsidRDefault="00281337" w:rsidP="00281337">
      <w:pPr>
        <w:spacing w:before="10"/>
        <w:rPr>
          <w:rFonts w:ascii="Times New Roman" w:eastAsia="Times New Roman" w:hAnsi="Times New Roman" w:cs="Times New Roman"/>
          <w:sz w:val="36"/>
          <w:szCs w:val="36"/>
        </w:rPr>
      </w:pPr>
    </w:p>
    <w:p w:rsidR="00281337" w:rsidRDefault="00281337" w:rsidP="00281337">
      <w:pPr>
        <w:pStyle w:val="2"/>
        <w:ind w:left="112"/>
        <w:rPr>
          <w:b w:val="0"/>
          <w:bCs w:val="0"/>
        </w:rPr>
      </w:pPr>
      <w:r>
        <w:rPr>
          <w:spacing w:val="-1"/>
        </w:rPr>
        <w:t>Второй класс</w:t>
      </w:r>
    </w:p>
    <w:p w:rsidR="00281337" w:rsidRDefault="00281337" w:rsidP="00281337">
      <w:pPr>
        <w:spacing w:before="52"/>
        <w:ind w:left="111"/>
        <w:rPr>
          <w:rFonts w:ascii="Times New Roman" w:eastAsia="Times New Roman" w:hAnsi="Times New Roman" w:cs="Times New Roman"/>
          <w:sz w:val="28"/>
          <w:szCs w:val="28"/>
        </w:rPr>
      </w:pPr>
      <w:r>
        <w:br w:type="column"/>
      </w:r>
      <w:r>
        <w:rPr>
          <w:rFonts w:ascii="Times New Roman" w:hAnsi="Times New Roman"/>
          <w:b/>
          <w:spacing w:val="-1"/>
          <w:sz w:val="28"/>
        </w:rPr>
        <w:lastRenderedPageBreak/>
        <w:t>Примерные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pacing w:val="-1"/>
          <w:sz w:val="28"/>
        </w:rPr>
        <w:t>программы:</w:t>
      </w:r>
    </w:p>
    <w:p w:rsidR="00281337" w:rsidRDefault="00281337" w:rsidP="00281337">
      <w:pPr>
        <w:rPr>
          <w:rFonts w:ascii="Times New Roman" w:eastAsia="Times New Roman" w:hAnsi="Times New Roman" w:cs="Times New Roman"/>
          <w:sz w:val="28"/>
          <w:szCs w:val="28"/>
        </w:rPr>
        <w:sectPr w:rsidR="00281337">
          <w:type w:val="continuous"/>
          <w:pgSz w:w="11910" w:h="16840"/>
          <w:pgMar w:top="780" w:right="740" w:bottom="280" w:left="740" w:header="720" w:footer="720" w:gutter="0"/>
          <w:cols w:num="2" w:space="720" w:equalWidth="0">
            <w:col w:w="1813" w:space="1713"/>
            <w:col w:w="6904"/>
          </w:cols>
        </w:sectPr>
      </w:pPr>
    </w:p>
    <w:p w:rsidR="00281337" w:rsidRPr="00BF372B" w:rsidRDefault="00281337" w:rsidP="00281337">
      <w:pPr>
        <w:pStyle w:val="a3"/>
        <w:spacing w:before="43" w:line="275" w:lineRule="auto"/>
        <w:ind w:right="1129"/>
        <w:rPr>
          <w:lang w:val="ru-RU"/>
        </w:rPr>
      </w:pPr>
      <w:r w:rsidRPr="00BF372B">
        <w:rPr>
          <w:spacing w:val="-1"/>
          <w:lang w:val="ru-RU"/>
        </w:rPr>
        <w:lastRenderedPageBreak/>
        <w:t>Гаммы: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 xml:space="preserve">мажор, соль </w:t>
      </w:r>
      <w:r w:rsidRPr="00BF372B">
        <w:rPr>
          <w:lang w:val="ru-RU"/>
        </w:rPr>
        <w:t xml:space="preserve">фа </w:t>
      </w:r>
      <w:r w:rsidRPr="00BF372B">
        <w:rPr>
          <w:spacing w:val="-1"/>
          <w:lang w:val="ru-RU"/>
        </w:rPr>
        <w:t>мажор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по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схеме: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1:1, 1:2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отдельно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каждой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рукой</w:t>
      </w:r>
      <w:r w:rsidRPr="00BF372B">
        <w:rPr>
          <w:spacing w:val="27"/>
          <w:lang w:val="ru-RU"/>
        </w:rPr>
        <w:t xml:space="preserve"> </w:t>
      </w: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Черни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№ </w:t>
      </w:r>
      <w:r w:rsidRPr="00BF372B">
        <w:rPr>
          <w:spacing w:val="-1"/>
          <w:lang w:val="ru-RU"/>
        </w:rPr>
        <w:t>130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</w:p>
    <w:p w:rsidR="00281337" w:rsidRPr="00BF372B" w:rsidRDefault="00281337" w:rsidP="00281337">
      <w:pPr>
        <w:pStyle w:val="a3"/>
        <w:spacing w:before="1"/>
        <w:rPr>
          <w:lang w:val="ru-RU"/>
        </w:rPr>
      </w:pP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Иванов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До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мажор</w:t>
      </w:r>
    </w:p>
    <w:p w:rsidR="00281337" w:rsidRPr="00BF372B" w:rsidRDefault="00281337" w:rsidP="00281337">
      <w:pPr>
        <w:rPr>
          <w:lang w:val="ru-RU"/>
        </w:rPr>
        <w:sectPr w:rsidR="00281337" w:rsidRPr="00BF372B">
          <w:type w:val="continuous"/>
          <w:pgSz w:w="11910" w:h="16840"/>
          <w:pgMar w:top="780" w:right="740" w:bottom="280" w:left="740" w:header="720" w:footer="720" w:gutter="0"/>
          <w:cols w:space="720"/>
        </w:sectPr>
      </w:pPr>
    </w:p>
    <w:p w:rsidR="00281337" w:rsidRPr="00BF372B" w:rsidRDefault="00281337" w:rsidP="00281337">
      <w:pPr>
        <w:pStyle w:val="2"/>
        <w:spacing w:before="51"/>
        <w:ind w:left="112"/>
        <w:rPr>
          <w:b w:val="0"/>
          <w:bCs w:val="0"/>
          <w:lang w:val="ru-RU"/>
        </w:rPr>
      </w:pPr>
      <w:r w:rsidRPr="00BF372B">
        <w:rPr>
          <w:spacing w:val="-1"/>
          <w:lang w:val="ru-RU"/>
        </w:rPr>
        <w:lastRenderedPageBreak/>
        <w:t>Третий класс</w:t>
      </w:r>
    </w:p>
    <w:p w:rsidR="00281337" w:rsidRPr="00BF372B" w:rsidRDefault="00281337" w:rsidP="00281337">
      <w:pPr>
        <w:pStyle w:val="a3"/>
        <w:spacing w:before="43" w:line="275" w:lineRule="auto"/>
        <w:ind w:right="114"/>
        <w:rPr>
          <w:lang w:val="ru-RU"/>
        </w:rPr>
      </w:pPr>
      <w:r w:rsidRPr="00BF372B">
        <w:rPr>
          <w:spacing w:val="-1"/>
          <w:lang w:val="ru-RU"/>
        </w:rPr>
        <w:t>Гаммы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2-х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знаков</w:t>
      </w:r>
      <w:r w:rsidRPr="00BF372B">
        <w:rPr>
          <w:spacing w:val="-1"/>
          <w:lang w:val="ru-RU"/>
        </w:rPr>
        <w:t xml:space="preserve"> </w:t>
      </w:r>
      <w:r w:rsidRPr="00BF372B">
        <w:rPr>
          <w:lang w:val="ru-RU"/>
        </w:rPr>
        <w:t>по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схеме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1:1, 1:2, 1:3, штрихи: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стаккато, легато, арпеджио,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аккорды</w:t>
      </w:r>
    </w:p>
    <w:p w:rsidR="00281337" w:rsidRPr="00BF372B" w:rsidRDefault="00281337" w:rsidP="00281337">
      <w:pPr>
        <w:pStyle w:val="a3"/>
        <w:spacing w:before="2"/>
        <w:rPr>
          <w:lang w:val="ru-RU"/>
        </w:rPr>
      </w:pP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Гурлит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Соль мажор,</w:t>
      </w:r>
    </w:p>
    <w:p w:rsidR="00281337" w:rsidRPr="00BF372B" w:rsidRDefault="00281337" w:rsidP="00281337">
      <w:pPr>
        <w:pStyle w:val="2"/>
        <w:spacing w:before="55"/>
        <w:ind w:left="112"/>
        <w:rPr>
          <w:b w:val="0"/>
          <w:bCs w:val="0"/>
          <w:lang w:val="ru-RU"/>
        </w:rPr>
      </w:pPr>
      <w:r w:rsidRPr="00BF372B">
        <w:rPr>
          <w:spacing w:val="-1"/>
          <w:lang w:val="ru-RU"/>
        </w:rPr>
        <w:t>Четвертый класс:</w:t>
      </w:r>
    </w:p>
    <w:p w:rsidR="00281337" w:rsidRPr="00BF372B" w:rsidRDefault="00281337" w:rsidP="00281337">
      <w:pPr>
        <w:pStyle w:val="a3"/>
        <w:spacing w:before="43" w:line="275" w:lineRule="auto"/>
        <w:ind w:right="621"/>
        <w:rPr>
          <w:lang w:val="ru-RU"/>
        </w:rPr>
      </w:pPr>
      <w:r w:rsidRPr="00BF372B">
        <w:rPr>
          <w:spacing w:val="-1"/>
          <w:lang w:val="ru-RU"/>
        </w:rPr>
        <w:t>Гаммы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3-х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 xml:space="preserve">знаков, </w:t>
      </w:r>
      <w:r w:rsidRPr="00BF372B">
        <w:rPr>
          <w:spacing w:val="-1"/>
          <w:lang w:val="ru-RU"/>
        </w:rPr>
        <w:t>минорные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2-х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 xml:space="preserve">знаков включительно- </w:t>
      </w:r>
      <w:r w:rsidRPr="00BF372B">
        <w:rPr>
          <w:lang w:val="ru-RU"/>
        </w:rPr>
        <w:t>2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вида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(по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схеме)</w:t>
      </w:r>
      <w:r w:rsidRPr="00BF372B">
        <w:rPr>
          <w:spacing w:val="69"/>
          <w:lang w:val="ru-RU"/>
        </w:rPr>
        <w:t xml:space="preserve"> </w:t>
      </w:r>
      <w:r w:rsidRPr="00BF372B">
        <w:rPr>
          <w:spacing w:val="-1"/>
          <w:lang w:val="ru-RU"/>
        </w:rPr>
        <w:t>А. Онегин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ми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минор</w:t>
      </w:r>
    </w:p>
    <w:p w:rsidR="00281337" w:rsidRPr="00BF372B" w:rsidRDefault="00281337" w:rsidP="00281337">
      <w:pPr>
        <w:pStyle w:val="a3"/>
        <w:spacing w:before="4"/>
        <w:rPr>
          <w:lang w:val="ru-RU"/>
        </w:rPr>
      </w:pPr>
      <w:r w:rsidRPr="00BF372B">
        <w:rPr>
          <w:spacing w:val="-1"/>
          <w:lang w:val="ru-RU"/>
        </w:rPr>
        <w:t>Н. Чайкин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Соль</w:t>
      </w:r>
      <w:r w:rsidRPr="00BF372B">
        <w:rPr>
          <w:spacing w:val="-1"/>
          <w:lang w:val="ru-RU"/>
        </w:rPr>
        <w:t xml:space="preserve"> </w:t>
      </w:r>
      <w:r w:rsidRPr="00BF372B">
        <w:rPr>
          <w:lang w:val="ru-RU"/>
        </w:rPr>
        <w:t>мажор</w:t>
      </w:r>
    </w:p>
    <w:p w:rsidR="00281337" w:rsidRPr="00BF372B" w:rsidRDefault="00281337" w:rsidP="00281337">
      <w:pPr>
        <w:pStyle w:val="2"/>
        <w:spacing w:before="52"/>
        <w:ind w:left="112"/>
        <w:rPr>
          <w:b w:val="0"/>
          <w:bCs w:val="0"/>
          <w:lang w:val="ru-RU"/>
        </w:rPr>
      </w:pPr>
      <w:r w:rsidRPr="00BF372B">
        <w:rPr>
          <w:lang w:val="ru-RU"/>
        </w:rPr>
        <w:t>Пятый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класс:</w:t>
      </w:r>
    </w:p>
    <w:p w:rsidR="00281337" w:rsidRPr="00BF372B" w:rsidRDefault="00281337" w:rsidP="00281337">
      <w:pPr>
        <w:pStyle w:val="a3"/>
        <w:spacing w:before="43" w:line="275" w:lineRule="auto"/>
        <w:ind w:right="114"/>
        <w:rPr>
          <w:lang w:val="ru-RU"/>
        </w:rPr>
      </w:pPr>
      <w:r w:rsidRPr="00BF372B">
        <w:rPr>
          <w:spacing w:val="-1"/>
          <w:lang w:val="ru-RU"/>
        </w:rPr>
        <w:t>Гаммы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мажорные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4-х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 xml:space="preserve">знаков </w:t>
      </w:r>
      <w:r w:rsidRPr="00BF372B">
        <w:rPr>
          <w:spacing w:val="-2"/>
          <w:lang w:val="ru-RU"/>
        </w:rPr>
        <w:t>(по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схеме), длинное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арпеджио, аккорды, минорные</w:t>
      </w:r>
      <w:r w:rsidRPr="00BF372B">
        <w:rPr>
          <w:spacing w:val="39"/>
          <w:lang w:val="ru-RU"/>
        </w:rPr>
        <w:t xml:space="preserve"> </w:t>
      </w:r>
      <w:r w:rsidRPr="00BF372B">
        <w:rPr>
          <w:lang w:val="ru-RU"/>
        </w:rPr>
        <w:t>гаммы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до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3-х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знаков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(2 </w:t>
      </w:r>
      <w:r w:rsidRPr="00BF372B">
        <w:rPr>
          <w:spacing w:val="-1"/>
          <w:lang w:val="ru-RU"/>
        </w:rPr>
        <w:t>вида)</w:t>
      </w:r>
    </w:p>
    <w:p w:rsidR="00281337" w:rsidRPr="00BF372B" w:rsidRDefault="00281337" w:rsidP="00281337">
      <w:pPr>
        <w:pStyle w:val="a3"/>
        <w:spacing w:before="4" w:line="275" w:lineRule="auto"/>
        <w:ind w:right="5986"/>
        <w:rPr>
          <w:lang w:val="ru-RU"/>
        </w:rPr>
      </w:pPr>
      <w:r w:rsidRPr="00BF372B">
        <w:rPr>
          <w:lang w:val="ru-RU"/>
        </w:rPr>
        <w:t>К.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Ризоль</w:t>
      </w:r>
      <w:r w:rsidRPr="00BF372B">
        <w:rPr>
          <w:spacing w:val="-1"/>
          <w:lang w:val="ru-RU"/>
        </w:rPr>
        <w:t xml:space="preserve"> Этюд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Ми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бемоль мажор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В. Бухвостов Этюд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Ре </w:t>
      </w:r>
      <w:r w:rsidRPr="00BF372B">
        <w:rPr>
          <w:spacing w:val="-1"/>
          <w:lang w:val="ru-RU"/>
        </w:rPr>
        <w:t>мажор</w:t>
      </w:r>
    </w:p>
    <w:p w:rsidR="00281337" w:rsidRPr="00BF372B" w:rsidRDefault="00281337" w:rsidP="00281337">
      <w:pPr>
        <w:spacing w:before="1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281337" w:rsidRPr="00BF372B" w:rsidRDefault="00281337" w:rsidP="00281337">
      <w:pPr>
        <w:pStyle w:val="1"/>
        <w:spacing w:line="360" w:lineRule="auto"/>
        <w:ind w:left="3485" w:right="114"/>
        <w:rPr>
          <w:b w:val="0"/>
          <w:bCs w:val="0"/>
          <w:lang w:val="ru-RU"/>
        </w:rPr>
      </w:pPr>
      <w:r w:rsidRPr="00BF372B">
        <w:rPr>
          <w:spacing w:val="-1"/>
          <w:lang w:val="ru-RU"/>
        </w:rPr>
        <w:t>Раздел</w:t>
      </w:r>
      <w:r w:rsidRPr="00BF372B">
        <w:rPr>
          <w:spacing w:val="-23"/>
          <w:lang w:val="ru-RU"/>
        </w:rPr>
        <w:t xml:space="preserve"> </w:t>
      </w:r>
      <w:r w:rsidRPr="00BF372B">
        <w:rPr>
          <w:spacing w:val="1"/>
          <w:lang w:val="ru-RU"/>
        </w:rPr>
        <w:t>2.</w:t>
      </w:r>
      <w:r w:rsidRPr="00BF372B">
        <w:rPr>
          <w:spacing w:val="-21"/>
          <w:lang w:val="ru-RU"/>
        </w:rPr>
        <w:t xml:space="preserve"> </w:t>
      </w:r>
      <w:r w:rsidRPr="00BF372B">
        <w:rPr>
          <w:lang w:val="ru-RU"/>
        </w:rPr>
        <w:t>Комплекс</w:t>
      </w:r>
      <w:r w:rsidRPr="00BF372B">
        <w:rPr>
          <w:spacing w:val="-23"/>
          <w:lang w:val="ru-RU"/>
        </w:rPr>
        <w:t xml:space="preserve"> </w:t>
      </w:r>
      <w:r w:rsidRPr="00BF372B">
        <w:rPr>
          <w:lang w:val="ru-RU"/>
        </w:rPr>
        <w:t>организационно-педагогических</w:t>
      </w:r>
      <w:r w:rsidRPr="00BF372B">
        <w:rPr>
          <w:spacing w:val="-21"/>
          <w:lang w:val="ru-RU"/>
        </w:rPr>
        <w:t xml:space="preserve"> </w:t>
      </w:r>
      <w:r w:rsidRPr="00BF372B">
        <w:rPr>
          <w:lang w:val="ru-RU"/>
        </w:rPr>
        <w:t>условий</w:t>
      </w:r>
      <w:r w:rsidRPr="00BF372B">
        <w:rPr>
          <w:spacing w:val="28"/>
          <w:w w:val="99"/>
          <w:lang w:val="ru-RU"/>
        </w:rPr>
        <w:t xml:space="preserve"> </w:t>
      </w:r>
      <w:r w:rsidRPr="00BF372B">
        <w:rPr>
          <w:lang w:val="ru-RU"/>
        </w:rPr>
        <w:t>реализации</w:t>
      </w:r>
      <w:r w:rsidRPr="00BF372B">
        <w:rPr>
          <w:spacing w:val="-35"/>
          <w:lang w:val="ru-RU"/>
        </w:rPr>
        <w:t xml:space="preserve"> </w:t>
      </w:r>
      <w:r w:rsidRPr="00BF372B">
        <w:rPr>
          <w:lang w:val="ru-RU"/>
        </w:rPr>
        <w:t>программы</w:t>
      </w:r>
    </w:p>
    <w:p w:rsidR="00281337" w:rsidRDefault="00281337" w:rsidP="00281337">
      <w:pPr>
        <w:pStyle w:val="2"/>
        <w:numPr>
          <w:ilvl w:val="1"/>
          <w:numId w:val="7"/>
        </w:numPr>
        <w:tabs>
          <w:tab w:val="left" w:pos="1887"/>
        </w:tabs>
        <w:spacing w:before="8"/>
        <w:ind w:hanging="492"/>
        <w:jc w:val="center"/>
        <w:rPr>
          <w:b w:val="0"/>
          <w:bCs w:val="0"/>
        </w:rPr>
      </w:pPr>
      <w:r>
        <w:rPr>
          <w:spacing w:val="-1"/>
        </w:rPr>
        <w:t>Организационно-педагогические</w:t>
      </w:r>
      <w:r>
        <w:rPr>
          <w:spacing w:val="-3"/>
        </w:rPr>
        <w:t xml:space="preserve"> </w:t>
      </w:r>
      <w:r>
        <w:rPr>
          <w:spacing w:val="-1"/>
        </w:rPr>
        <w:t>условия</w:t>
      </w:r>
      <w:r>
        <w:rPr>
          <w:spacing w:val="-2"/>
        </w:rPr>
        <w:t xml:space="preserve"> </w:t>
      </w:r>
      <w:r>
        <w:rPr>
          <w:spacing w:val="-1"/>
        </w:rPr>
        <w:t>реализации программы</w:t>
      </w:r>
    </w:p>
    <w:p w:rsidR="00281337" w:rsidRDefault="00281337" w:rsidP="00281337">
      <w:pPr>
        <w:pStyle w:val="3"/>
        <w:spacing w:before="165"/>
        <w:ind w:left="2972" w:right="1722"/>
        <w:jc w:val="center"/>
        <w:rPr>
          <w:b w:val="0"/>
          <w:bCs w:val="0"/>
          <w:i w:val="0"/>
        </w:rPr>
      </w:pPr>
      <w:r>
        <w:rPr>
          <w:spacing w:val="-1"/>
        </w:rPr>
        <w:t>Методическое</w:t>
      </w:r>
      <w:r>
        <w:t xml:space="preserve"> </w:t>
      </w:r>
      <w:r>
        <w:rPr>
          <w:spacing w:val="-1"/>
        </w:rPr>
        <w:t>обеспечение</w:t>
      </w:r>
      <w:r>
        <w:t xml:space="preserve"> </w:t>
      </w:r>
      <w:r>
        <w:rPr>
          <w:spacing w:val="-1"/>
        </w:rPr>
        <w:t>учебного</w:t>
      </w:r>
      <w:r>
        <w:t xml:space="preserve"> </w:t>
      </w:r>
      <w:r>
        <w:rPr>
          <w:spacing w:val="-1"/>
        </w:rPr>
        <w:t>процесса</w:t>
      </w:r>
    </w:p>
    <w:p w:rsidR="00281337" w:rsidRPr="00BF372B" w:rsidRDefault="00281337" w:rsidP="00281337">
      <w:pPr>
        <w:pStyle w:val="a3"/>
        <w:spacing w:before="153" w:line="276" w:lineRule="auto"/>
        <w:ind w:right="110" w:firstLine="708"/>
        <w:jc w:val="both"/>
        <w:rPr>
          <w:lang w:val="ru-RU"/>
        </w:rPr>
      </w:pPr>
      <w:r w:rsidRPr="00BF372B">
        <w:rPr>
          <w:lang w:val="ru-RU"/>
        </w:rPr>
        <w:t>Для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успешной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2"/>
          <w:lang w:val="ru-RU"/>
        </w:rPr>
        <w:t>работы</w:t>
      </w:r>
      <w:r w:rsidRPr="00BF372B">
        <w:rPr>
          <w:spacing w:val="4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выполнения</w:t>
      </w:r>
      <w:r w:rsidRPr="00BF372B">
        <w:rPr>
          <w:spacing w:val="2"/>
          <w:lang w:val="ru-RU"/>
        </w:rPr>
        <w:t xml:space="preserve"> </w:t>
      </w:r>
      <w:r w:rsidRPr="00BF372B">
        <w:rPr>
          <w:spacing w:val="-1"/>
          <w:lang w:val="ru-RU"/>
        </w:rPr>
        <w:t>программы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необходимы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индивидуальные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планы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учащихся.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-1"/>
          <w:lang w:val="ru-RU"/>
        </w:rPr>
        <w:t>Преподаватель</w:t>
      </w:r>
      <w:r w:rsidRPr="00BF372B">
        <w:rPr>
          <w:spacing w:val="55"/>
          <w:lang w:val="ru-RU"/>
        </w:rPr>
        <w:t xml:space="preserve"> </w:t>
      </w:r>
      <w:r w:rsidRPr="00BF372B">
        <w:rPr>
          <w:spacing w:val="-1"/>
          <w:lang w:val="ru-RU"/>
        </w:rPr>
        <w:t>должен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составлять</w:t>
      </w:r>
      <w:r w:rsidRPr="00BF372B">
        <w:rPr>
          <w:spacing w:val="55"/>
          <w:lang w:val="ru-RU"/>
        </w:rPr>
        <w:t xml:space="preserve"> </w:t>
      </w:r>
      <w:r w:rsidRPr="00BF372B">
        <w:rPr>
          <w:spacing w:val="-1"/>
          <w:lang w:val="ru-RU"/>
        </w:rPr>
        <w:t>индивидуальный</w:t>
      </w:r>
      <w:r w:rsidRPr="00BF372B">
        <w:rPr>
          <w:spacing w:val="55"/>
          <w:lang w:val="ru-RU"/>
        </w:rPr>
        <w:t xml:space="preserve"> </w:t>
      </w:r>
      <w:r w:rsidRPr="00BF372B">
        <w:rPr>
          <w:spacing w:val="-1"/>
          <w:lang w:val="ru-RU"/>
        </w:rPr>
        <w:t>план</w:t>
      </w:r>
      <w:r w:rsidRPr="00BF372B">
        <w:rPr>
          <w:spacing w:val="57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каждого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учащегося.</w:t>
      </w:r>
      <w:r w:rsidRPr="00BF372B">
        <w:rPr>
          <w:spacing w:val="34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34"/>
          <w:lang w:val="ru-RU"/>
        </w:rPr>
        <w:t xml:space="preserve"> </w:t>
      </w:r>
      <w:r w:rsidRPr="00BF372B">
        <w:rPr>
          <w:spacing w:val="-1"/>
          <w:lang w:val="ru-RU"/>
        </w:rPr>
        <w:t>него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заносятся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репертуар</w:t>
      </w:r>
      <w:r w:rsidRPr="00BF372B">
        <w:rPr>
          <w:spacing w:val="36"/>
          <w:lang w:val="ru-RU"/>
        </w:rPr>
        <w:t xml:space="preserve"> </w:t>
      </w:r>
      <w:r w:rsidRPr="00BF372B">
        <w:rPr>
          <w:spacing w:val="-1"/>
          <w:lang w:val="ru-RU"/>
        </w:rPr>
        <w:t>каждого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полугодия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обучения,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отражается</w:t>
      </w:r>
      <w:r w:rsidRPr="00BF372B">
        <w:rPr>
          <w:spacing w:val="2"/>
          <w:lang w:val="ru-RU"/>
        </w:rPr>
        <w:t xml:space="preserve"> </w:t>
      </w:r>
      <w:r w:rsidRPr="00BF372B">
        <w:rPr>
          <w:spacing w:val="-1"/>
          <w:lang w:val="ru-RU"/>
        </w:rPr>
        <w:t>выполнение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учебного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плана,</w:t>
      </w:r>
      <w:r w:rsidRPr="00BF372B">
        <w:rPr>
          <w:spacing w:val="-1"/>
          <w:lang w:val="ru-RU"/>
        </w:rPr>
        <w:t xml:space="preserve"> динамика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развития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учащегося,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фиксируется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репертуар,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исполненный</w:t>
      </w:r>
      <w:r w:rsidRPr="00BF372B">
        <w:rPr>
          <w:spacing w:val="59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61"/>
          <w:lang w:val="ru-RU"/>
        </w:rPr>
        <w:t xml:space="preserve"> </w:t>
      </w:r>
      <w:r w:rsidRPr="00BF372B">
        <w:rPr>
          <w:spacing w:val="-1"/>
          <w:lang w:val="ru-RU"/>
        </w:rPr>
        <w:t>академических</w:t>
      </w:r>
      <w:r w:rsidRPr="00BF372B">
        <w:rPr>
          <w:spacing w:val="62"/>
          <w:lang w:val="ru-RU"/>
        </w:rPr>
        <w:t xml:space="preserve"> </w:t>
      </w:r>
      <w:r w:rsidRPr="00BF372B">
        <w:rPr>
          <w:spacing w:val="-1"/>
          <w:lang w:val="ru-RU"/>
        </w:rPr>
        <w:t>концертах,</w:t>
      </w:r>
      <w:r w:rsidRPr="00BF372B">
        <w:rPr>
          <w:spacing w:val="58"/>
          <w:lang w:val="ru-RU"/>
        </w:rPr>
        <w:t xml:space="preserve"> </w:t>
      </w:r>
      <w:r w:rsidRPr="00BF372B">
        <w:rPr>
          <w:spacing w:val="-1"/>
          <w:lang w:val="ru-RU"/>
        </w:rPr>
        <w:t>технических</w:t>
      </w:r>
      <w:r w:rsidRPr="00BF372B">
        <w:rPr>
          <w:spacing w:val="62"/>
          <w:lang w:val="ru-RU"/>
        </w:rPr>
        <w:t xml:space="preserve"> </w:t>
      </w:r>
      <w:r w:rsidRPr="00BF372B">
        <w:rPr>
          <w:spacing w:val="-1"/>
          <w:lang w:val="ru-RU"/>
        </w:rPr>
        <w:t>зачетах</w:t>
      </w:r>
      <w:r w:rsidRPr="00BF372B">
        <w:rPr>
          <w:spacing w:val="62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экзаменах,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результаты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этих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выступлений,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дается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характеристика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учащемуся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по</w:t>
      </w:r>
      <w:r w:rsidRPr="00BF372B">
        <w:rPr>
          <w:spacing w:val="55"/>
          <w:lang w:val="ru-RU"/>
        </w:rPr>
        <w:t xml:space="preserve"> </w:t>
      </w:r>
      <w:r w:rsidRPr="00BF372B">
        <w:rPr>
          <w:spacing w:val="-1"/>
          <w:lang w:val="ru-RU"/>
        </w:rPr>
        <w:t>окончании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учебного</w:t>
      </w:r>
      <w:r w:rsidRPr="00BF372B">
        <w:rPr>
          <w:spacing w:val="-1"/>
          <w:lang w:val="ru-RU"/>
        </w:rPr>
        <w:t xml:space="preserve"> </w:t>
      </w:r>
      <w:r w:rsidRPr="00BF372B">
        <w:rPr>
          <w:lang w:val="ru-RU"/>
        </w:rPr>
        <w:t>года,</w:t>
      </w:r>
      <w:r w:rsidRPr="00BF372B">
        <w:rPr>
          <w:spacing w:val="-1"/>
          <w:lang w:val="ru-RU"/>
        </w:rPr>
        <w:t xml:space="preserve"> указываются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выступления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на </w:t>
      </w:r>
      <w:r w:rsidRPr="00BF372B">
        <w:rPr>
          <w:spacing w:val="-1"/>
          <w:lang w:val="ru-RU"/>
        </w:rPr>
        <w:t>конкурсах, концертах.</w:t>
      </w:r>
    </w:p>
    <w:p w:rsidR="00281337" w:rsidRPr="00BF372B" w:rsidRDefault="00281337" w:rsidP="00281337">
      <w:pPr>
        <w:pStyle w:val="a3"/>
        <w:spacing w:before="1" w:line="276" w:lineRule="auto"/>
        <w:ind w:right="108" w:firstLine="708"/>
        <w:jc w:val="both"/>
        <w:rPr>
          <w:lang w:val="ru-RU"/>
        </w:rPr>
      </w:pPr>
      <w:r w:rsidRPr="00BF372B">
        <w:rPr>
          <w:spacing w:val="-1"/>
          <w:lang w:val="ru-RU"/>
        </w:rPr>
        <w:t>Педагогу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необходимо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найти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оптимальный</w:t>
      </w:r>
      <w:r w:rsidRPr="00BF372B">
        <w:rPr>
          <w:spacing w:val="39"/>
          <w:lang w:val="ru-RU"/>
        </w:rPr>
        <w:t xml:space="preserve"> </w:t>
      </w:r>
      <w:r w:rsidRPr="00BF372B">
        <w:rPr>
          <w:lang w:val="ru-RU"/>
        </w:rPr>
        <w:t>вариант</w:t>
      </w:r>
      <w:r w:rsidRPr="00BF372B">
        <w:rPr>
          <w:spacing w:val="36"/>
          <w:lang w:val="ru-RU"/>
        </w:rPr>
        <w:t xml:space="preserve"> </w:t>
      </w:r>
      <w:r w:rsidRPr="00BF372B">
        <w:rPr>
          <w:spacing w:val="-1"/>
          <w:lang w:val="ru-RU"/>
        </w:rPr>
        <w:t>индивидуального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полугодового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плана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работы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ученика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на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основе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-1"/>
          <w:lang w:val="ru-RU"/>
        </w:rPr>
        <w:t>строгого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соблюдения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дидактического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принципа,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-1"/>
          <w:lang w:val="ru-RU"/>
        </w:rPr>
        <w:t>детального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-1"/>
          <w:lang w:val="ru-RU"/>
        </w:rPr>
        <w:t>изучения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программных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-1"/>
          <w:lang w:val="ru-RU"/>
        </w:rPr>
        <w:t>требований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соответствующего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-1"/>
          <w:lang w:val="ru-RU"/>
        </w:rPr>
        <w:t>класса,</w:t>
      </w:r>
      <w:r w:rsidRPr="00BF372B">
        <w:rPr>
          <w:spacing w:val="47"/>
          <w:lang w:val="ru-RU"/>
        </w:rPr>
        <w:t xml:space="preserve"> </w:t>
      </w:r>
      <w:r w:rsidRPr="00BF372B">
        <w:rPr>
          <w:lang w:val="ru-RU"/>
        </w:rPr>
        <w:t xml:space="preserve">с </w:t>
      </w:r>
      <w:r w:rsidRPr="00BF372B">
        <w:rPr>
          <w:spacing w:val="-1"/>
          <w:lang w:val="ru-RU"/>
        </w:rPr>
        <w:t>учетом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индивидуальных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особенностей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ученика.</w:t>
      </w:r>
    </w:p>
    <w:p w:rsidR="00281337" w:rsidRPr="00BF372B" w:rsidRDefault="00281337" w:rsidP="00281337">
      <w:pPr>
        <w:pStyle w:val="a3"/>
        <w:spacing w:before="1"/>
        <w:ind w:left="820"/>
        <w:rPr>
          <w:lang w:val="ru-RU"/>
        </w:rPr>
      </w:pPr>
      <w:r w:rsidRPr="00BF372B">
        <w:rPr>
          <w:spacing w:val="-1"/>
          <w:lang w:val="ru-RU"/>
        </w:rPr>
        <w:t>Обязательными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разделами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индивидуального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плана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должны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быть:</w:t>
      </w:r>
    </w:p>
    <w:p w:rsidR="00281337" w:rsidRPr="00BF372B" w:rsidRDefault="00281337" w:rsidP="00281337">
      <w:pPr>
        <w:pStyle w:val="a3"/>
        <w:numPr>
          <w:ilvl w:val="0"/>
          <w:numId w:val="6"/>
        </w:numPr>
        <w:tabs>
          <w:tab w:val="left" w:pos="821"/>
          <w:tab w:val="left" w:pos="1848"/>
          <w:tab w:val="left" w:pos="2500"/>
          <w:tab w:val="left" w:pos="4327"/>
          <w:tab w:val="left" w:pos="6744"/>
          <w:tab w:val="left" w:pos="8267"/>
          <w:tab w:val="left" w:pos="8653"/>
        </w:tabs>
        <w:spacing w:line="275" w:lineRule="auto"/>
        <w:ind w:right="106" w:firstLine="0"/>
        <w:rPr>
          <w:lang w:val="ru-RU"/>
        </w:rPr>
      </w:pPr>
      <w:r w:rsidRPr="00BF372B">
        <w:rPr>
          <w:spacing w:val="-1"/>
          <w:lang w:val="ru-RU"/>
        </w:rPr>
        <w:t>работа</w:t>
      </w:r>
      <w:r w:rsidRPr="00BF372B">
        <w:rPr>
          <w:spacing w:val="-1"/>
          <w:lang w:val="ru-RU"/>
        </w:rPr>
        <w:tab/>
      </w:r>
      <w:r w:rsidRPr="00BF372B">
        <w:rPr>
          <w:w w:val="95"/>
          <w:lang w:val="ru-RU"/>
        </w:rPr>
        <w:t>над</w:t>
      </w:r>
      <w:r w:rsidRPr="00BF372B">
        <w:rPr>
          <w:w w:val="95"/>
          <w:lang w:val="ru-RU"/>
        </w:rPr>
        <w:tab/>
      </w:r>
      <w:r w:rsidRPr="00BF372B">
        <w:rPr>
          <w:spacing w:val="-1"/>
          <w:w w:val="95"/>
          <w:lang w:val="ru-RU"/>
        </w:rPr>
        <w:t>репертуаром,</w:t>
      </w:r>
      <w:r w:rsidRPr="00BF372B">
        <w:rPr>
          <w:spacing w:val="-1"/>
          <w:w w:val="95"/>
          <w:lang w:val="ru-RU"/>
        </w:rPr>
        <w:tab/>
        <w:t>соответствующим</w:t>
      </w:r>
      <w:r w:rsidRPr="00BF372B">
        <w:rPr>
          <w:spacing w:val="-1"/>
          <w:w w:val="95"/>
          <w:lang w:val="ru-RU"/>
        </w:rPr>
        <w:tab/>
        <w:t>программе</w:t>
      </w:r>
      <w:r w:rsidRPr="00BF372B">
        <w:rPr>
          <w:spacing w:val="-1"/>
          <w:w w:val="95"/>
          <w:lang w:val="ru-RU"/>
        </w:rPr>
        <w:tab/>
      </w:r>
      <w:r w:rsidRPr="00BF372B">
        <w:rPr>
          <w:lang w:val="ru-RU"/>
        </w:rPr>
        <w:t>и</w:t>
      </w:r>
      <w:r w:rsidRPr="00BF372B">
        <w:rPr>
          <w:lang w:val="ru-RU"/>
        </w:rPr>
        <w:tab/>
      </w:r>
      <w:r w:rsidRPr="00BF372B">
        <w:rPr>
          <w:spacing w:val="-1"/>
          <w:lang w:val="ru-RU"/>
        </w:rPr>
        <w:t>способностям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учащегося;</w:t>
      </w:r>
    </w:p>
    <w:p w:rsidR="00281337" w:rsidRPr="00BF372B" w:rsidRDefault="00281337" w:rsidP="00281337">
      <w:pPr>
        <w:pStyle w:val="a3"/>
        <w:numPr>
          <w:ilvl w:val="0"/>
          <w:numId w:val="6"/>
        </w:numPr>
        <w:tabs>
          <w:tab w:val="left" w:pos="821"/>
        </w:tabs>
        <w:spacing w:before="4"/>
        <w:ind w:left="820" w:hanging="708"/>
        <w:rPr>
          <w:lang w:val="ru-RU"/>
        </w:rPr>
      </w:pPr>
      <w:r w:rsidRPr="00BF372B">
        <w:rPr>
          <w:spacing w:val="-1"/>
          <w:lang w:val="ru-RU"/>
        </w:rPr>
        <w:t>работа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над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гаммами, арпеджио, аккордами;</w:t>
      </w:r>
    </w:p>
    <w:p w:rsidR="00281337" w:rsidRPr="00BF372B" w:rsidRDefault="00281337" w:rsidP="00281337">
      <w:pPr>
        <w:pStyle w:val="a3"/>
        <w:numPr>
          <w:ilvl w:val="0"/>
          <w:numId w:val="6"/>
        </w:numPr>
        <w:tabs>
          <w:tab w:val="left" w:pos="821"/>
        </w:tabs>
        <w:ind w:left="820" w:hanging="708"/>
        <w:rPr>
          <w:lang w:val="ru-RU"/>
        </w:rPr>
      </w:pPr>
      <w:r w:rsidRPr="00BF372B">
        <w:rPr>
          <w:spacing w:val="-1"/>
          <w:lang w:val="ru-RU"/>
        </w:rPr>
        <w:t>работа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над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этюдами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 xml:space="preserve">и </w:t>
      </w:r>
      <w:r w:rsidRPr="00BF372B">
        <w:rPr>
          <w:spacing w:val="-1"/>
          <w:lang w:val="ru-RU"/>
        </w:rPr>
        <w:t>упражнениями;</w:t>
      </w:r>
    </w:p>
    <w:p w:rsidR="00281337" w:rsidRPr="00BF372B" w:rsidRDefault="00281337" w:rsidP="00281337">
      <w:pPr>
        <w:pStyle w:val="a3"/>
        <w:numPr>
          <w:ilvl w:val="0"/>
          <w:numId w:val="6"/>
        </w:numPr>
        <w:tabs>
          <w:tab w:val="left" w:pos="821"/>
        </w:tabs>
        <w:ind w:left="820" w:hanging="708"/>
        <w:rPr>
          <w:lang w:val="ru-RU"/>
        </w:rPr>
      </w:pPr>
      <w:r w:rsidRPr="00BF372B">
        <w:rPr>
          <w:spacing w:val="-1"/>
          <w:lang w:val="ru-RU"/>
        </w:rPr>
        <w:t>самостоятельная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работа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над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-1"/>
          <w:lang w:val="ru-RU"/>
        </w:rPr>
        <w:t>музыкальным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произведением;</w:t>
      </w:r>
    </w:p>
    <w:p w:rsidR="00281337" w:rsidRPr="00BF372B" w:rsidRDefault="00281337" w:rsidP="00281337">
      <w:pPr>
        <w:pStyle w:val="a3"/>
        <w:numPr>
          <w:ilvl w:val="0"/>
          <w:numId w:val="6"/>
        </w:numPr>
        <w:tabs>
          <w:tab w:val="left" w:pos="821"/>
        </w:tabs>
        <w:spacing w:before="50"/>
        <w:ind w:left="820" w:hanging="708"/>
        <w:rPr>
          <w:lang w:val="ru-RU"/>
        </w:rPr>
      </w:pPr>
      <w:r w:rsidRPr="00BF372B">
        <w:rPr>
          <w:spacing w:val="-1"/>
          <w:lang w:val="ru-RU"/>
        </w:rPr>
        <w:t>подбор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мелодии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по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слуху</w:t>
      </w:r>
      <w:r w:rsidRPr="00BF372B">
        <w:rPr>
          <w:spacing w:val="-4"/>
          <w:lang w:val="ru-RU"/>
        </w:rPr>
        <w:t xml:space="preserve"> </w:t>
      </w:r>
      <w:r w:rsidRPr="00BF372B">
        <w:rPr>
          <w:lang w:val="ru-RU"/>
        </w:rPr>
        <w:t xml:space="preserve">и </w:t>
      </w:r>
      <w:r w:rsidRPr="00BF372B">
        <w:rPr>
          <w:spacing w:val="-1"/>
          <w:lang w:val="ru-RU"/>
        </w:rPr>
        <w:t>транспонирование;</w:t>
      </w:r>
    </w:p>
    <w:p w:rsidR="00281337" w:rsidRDefault="00281337" w:rsidP="00281337">
      <w:pPr>
        <w:pStyle w:val="a3"/>
        <w:numPr>
          <w:ilvl w:val="0"/>
          <w:numId w:val="6"/>
        </w:numPr>
        <w:tabs>
          <w:tab w:val="left" w:pos="821"/>
        </w:tabs>
        <w:ind w:left="820" w:hanging="708"/>
      </w:pPr>
      <w:r>
        <w:rPr>
          <w:spacing w:val="-1"/>
        </w:rPr>
        <w:t>чтение</w:t>
      </w:r>
      <w:r>
        <w:t xml:space="preserve"> </w:t>
      </w:r>
      <w:r>
        <w:rPr>
          <w:spacing w:val="-1"/>
        </w:rPr>
        <w:t xml:space="preserve">нот </w:t>
      </w:r>
      <w:r>
        <w:t xml:space="preserve">с </w:t>
      </w:r>
      <w:r>
        <w:rPr>
          <w:spacing w:val="-1"/>
        </w:rPr>
        <w:t>листа;</w:t>
      </w:r>
    </w:p>
    <w:p w:rsidR="00281337" w:rsidRDefault="00281337" w:rsidP="00281337">
      <w:pPr>
        <w:pStyle w:val="a3"/>
        <w:numPr>
          <w:ilvl w:val="0"/>
          <w:numId w:val="6"/>
        </w:numPr>
        <w:tabs>
          <w:tab w:val="left" w:pos="821"/>
        </w:tabs>
        <w:ind w:left="820" w:hanging="708"/>
      </w:pPr>
      <w:r>
        <w:rPr>
          <w:spacing w:val="-1"/>
        </w:rPr>
        <w:t>ансамблевая</w:t>
      </w:r>
      <w:r>
        <w:rPr>
          <w:spacing w:val="-3"/>
        </w:rPr>
        <w:t xml:space="preserve"> </w:t>
      </w:r>
      <w:r>
        <w:rPr>
          <w:spacing w:val="-1"/>
        </w:rPr>
        <w:t>игра;</w:t>
      </w:r>
    </w:p>
    <w:p w:rsidR="00281337" w:rsidRDefault="00281337" w:rsidP="00281337">
      <w:pPr>
        <w:pStyle w:val="a3"/>
        <w:numPr>
          <w:ilvl w:val="0"/>
          <w:numId w:val="6"/>
        </w:numPr>
        <w:tabs>
          <w:tab w:val="left" w:pos="821"/>
        </w:tabs>
        <w:ind w:left="820" w:hanging="708"/>
      </w:pPr>
      <w:proofErr w:type="gramStart"/>
      <w:r>
        <w:rPr>
          <w:spacing w:val="-1"/>
        </w:rPr>
        <w:t>повторение</w:t>
      </w:r>
      <w:proofErr w:type="gramEnd"/>
      <w:r>
        <w:t xml:space="preserve"> </w:t>
      </w:r>
      <w:r>
        <w:rPr>
          <w:spacing w:val="-2"/>
        </w:rPr>
        <w:t>пройденного</w:t>
      </w:r>
      <w:r>
        <w:rPr>
          <w:spacing w:val="1"/>
        </w:rPr>
        <w:t xml:space="preserve"> </w:t>
      </w:r>
      <w:r>
        <w:rPr>
          <w:spacing w:val="-1"/>
        </w:rPr>
        <w:t>материала.</w:t>
      </w:r>
    </w:p>
    <w:p w:rsidR="00281337" w:rsidRDefault="00281337" w:rsidP="00281337">
      <w:pPr>
        <w:sectPr w:rsidR="00281337">
          <w:pgSz w:w="11910" w:h="16840"/>
          <w:pgMar w:top="780" w:right="740" w:bottom="920" w:left="740" w:header="0" w:footer="733" w:gutter="0"/>
          <w:cols w:space="720"/>
        </w:sectPr>
      </w:pPr>
    </w:p>
    <w:p w:rsidR="00281337" w:rsidRPr="00BF372B" w:rsidRDefault="00281337" w:rsidP="00281337">
      <w:pPr>
        <w:pStyle w:val="a3"/>
        <w:spacing w:before="46" w:line="275" w:lineRule="auto"/>
        <w:ind w:right="103" w:firstLine="708"/>
        <w:jc w:val="both"/>
        <w:rPr>
          <w:lang w:val="ru-RU"/>
        </w:rPr>
      </w:pPr>
      <w:r w:rsidRPr="00BF372B">
        <w:rPr>
          <w:lang w:val="ru-RU"/>
        </w:rPr>
        <w:lastRenderedPageBreak/>
        <w:t>Для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расширения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музыкального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кругозора</w:t>
      </w:r>
      <w:r w:rsidRPr="00BF372B">
        <w:rPr>
          <w:spacing w:val="33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индивидуальный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план</w:t>
      </w:r>
      <w:r w:rsidRPr="00BF372B">
        <w:rPr>
          <w:spacing w:val="33"/>
          <w:lang w:val="ru-RU"/>
        </w:rPr>
        <w:t xml:space="preserve"> </w:t>
      </w:r>
      <w:r w:rsidRPr="00BF372B">
        <w:rPr>
          <w:lang w:val="ru-RU"/>
        </w:rPr>
        <w:t>учащегося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следует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включать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произведения,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предназначенные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для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ознакомления,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2"/>
          <w:lang w:val="ru-RU"/>
        </w:rPr>
        <w:t>при</w:t>
      </w:r>
      <w:r w:rsidRPr="00BF372B">
        <w:rPr>
          <w:spacing w:val="30"/>
          <w:lang w:val="ru-RU"/>
        </w:rPr>
        <w:t xml:space="preserve"> </w:t>
      </w:r>
      <w:r w:rsidRPr="00BF372B">
        <w:rPr>
          <w:lang w:val="ru-RU"/>
        </w:rPr>
        <w:t>этом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допускается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различная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степень завершенности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работы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над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ними.</w:t>
      </w:r>
    </w:p>
    <w:p w:rsidR="00281337" w:rsidRPr="00BF372B" w:rsidRDefault="00281337" w:rsidP="00281337">
      <w:pPr>
        <w:pStyle w:val="a3"/>
        <w:spacing w:before="2" w:line="276" w:lineRule="auto"/>
        <w:ind w:right="105" w:firstLine="708"/>
        <w:jc w:val="both"/>
        <w:rPr>
          <w:rFonts w:cs="Times New Roman"/>
          <w:lang w:val="ru-RU"/>
        </w:rPr>
      </w:pPr>
      <w:r w:rsidRPr="00BF372B">
        <w:rPr>
          <w:spacing w:val="-1"/>
          <w:lang w:val="ru-RU"/>
        </w:rPr>
        <w:t>Индивидуальные</w:t>
      </w:r>
      <w:r w:rsidRPr="00BF372B">
        <w:rPr>
          <w:spacing w:val="42"/>
          <w:lang w:val="ru-RU"/>
        </w:rPr>
        <w:t xml:space="preserve"> </w:t>
      </w:r>
      <w:r w:rsidRPr="00BF372B">
        <w:rPr>
          <w:spacing w:val="-1"/>
          <w:lang w:val="ru-RU"/>
        </w:rPr>
        <w:t>планы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составляются</w:t>
      </w:r>
      <w:r w:rsidRPr="00BF372B">
        <w:rPr>
          <w:spacing w:val="39"/>
          <w:lang w:val="ru-RU"/>
        </w:rPr>
        <w:t xml:space="preserve"> </w:t>
      </w:r>
      <w:r w:rsidRPr="00BF372B">
        <w:rPr>
          <w:lang w:val="ru-RU"/>
        </w:rPr>
        <w:t>к</w:t>
      </w:r>
      <w:r w:rsidRPr="00BF372B">
        <w:rPr>
          <w:spacing w:val="42"/>
          <w:lang w:val="ru-RU"/>
        </w:rPr>
        <w:t xml:space="preserve"> </w:t>
      </w:r>
      <w:r w:rsidRPr="00BF372B">
        <w:rPr>
          <w:lang w:val="ru-RU"/>
        </w:rPr>
        <w:t>началу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-1"/>
          <w:lang w:val="ru-RU"/>
        </w:rPr>
        <w:t>каждого</w:t>
      </w:r>
      <w:r w:rsidRPr="00BF372B">
        <w:rPr>
          <w:spacing w:val="43"/>
          <w:lang w:val="ru-RU"/>
        </w:rPr>
        <w:t xml:space="preserve"> </w:t>
      </w:r>
      <w:r w:rsidRPr="00BF372B">
        <w:rPr>
          <w:lang w:val="ru-RU"/>
        </w:rPr>
        <w:t>полугодия.</w:t>
      </w:r>
      <w:r w:rsidRPr="00BF372B">
        <w:rPr>
          <w:spacing w:val="42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42"/>
          <w:lang w:val="ru-RU"/>
        </w:rPr>
        <w:t xml:space="preserve"> </w:t>
      </w:r>
      <w:r w:rsidRPr="00BF372B">
        <w:rPr>
          <w:spacing w:val="-1"/>
          <w:lang w:val="ru-RU"/>
        </w:rPr>
        <w:t>конце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каждого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2"/>
          <w:lang w:val="ru-RU"/>
        </w:rPr>
        <w:t>полугодия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1"/>
          <w:lang w:val="ru-RU"/>
        </w:rPr>
        <w:t>педагог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1"/>
          <w:lang w:val="ru-RU"/>
        </w:rPr>
        <w:t>отмечает</w:t>
      </w:r>
      <w:r w:rsidRPr="00BF372B">
        <w:rPr>
          <w:spacing w:val="68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67"/>
          <w:lang w:val="ru-RU"/>
        </w:rPr>
        <w:t xml:space="preserve"> </w:t>
      </w:r>
      <w:r w:rsidRPr="00BF372B">
        <w:rPr>
          <w:spacing w:val="-1"/>
          <w:lang w:val="ru-RU"/>
        </w:rPr>
        <w:t>индивидуальных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1"/>
          <w:lang w:val="ru-RU"/>
        </w:rPr>
        <w:t>планах</w:t>
      </w:r>
      <w:r w:rsidRPr="00BF372B">
        <w:rPr>
          <w:spacing w:val="66"/>
          <w:lang w:val="ru-RU"/>
        </w:rPr>
        <w:t xml:space="preserve"> </w:t>
      </w:r>
      <w:r w:rsidRPr="00BF372B">
        <w:rPr>
          <w:spacing w:val="-1"/>
          <w:lang w:val="ru-RU"/>
        </w:rPr>
        <w:t>качество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выполнения</w:t>
      </w:r>
      <w:r w:rsidRPr="00BF372B">
        <w:rPr>
          <w:spacing w:val="28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изменения,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внесенные</w:t>
      </w:r>
      <w:r w:rsidRPr="00BF372B">
        <w:rPr>
          <w:spacing w:val="28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утвержденные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ранее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1"/>
          <w:lang w:val="ru-RU"/>
        </w:rPr>
        <w:t>списки,</w:t>
      </w:r>
      <w:r w:rsidRPr="00BF372B">
        <w:rPr>
          <w:spacing w:val="27"/>
          <w:lang w:val="ru-RU"/>
        </w:rPr>
        <w:t xml:space="preserve"> </w:t>
      </w:r>
      <w:r w:rsidRPr="00BF372B">
        <w:rPr>
          <w:lang w:val="ru-RU"/>
        </w:rPr>
        <w:t>а</w:t>
      </w:r>
      <w:r w:rsidRPr="00BF372B">
        <w:rPr>
          <w:spacing w:val="28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конце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года</w:t>
      </w:r>
      <w:r w:rsidRPr="00BF372B">
        <w:rPr>
          <w:spacing w:val="39"/>
          <w:lang w:val="ru-RU"/>
        </w:rPr>
        <w:t xml:space="preserve"> </w:t>
      </w:r>
      <w:r w:rsidRPr="00BF372B">
        <w:rPr>
          <w:lang w:val="ru-RU"/>
        </w:rPr>
        <w:t>дает</w:t>
      </w:r>
      <w:r w:rsidRPr="00BF372B">
        <w:rPr>
          <w:spacing w:val="15"/>
          <w:lang w:val="ru-RU"/>
        </w:rPr>
        <w:t xml:space="preserve"> </w:t>
      </w:r>
      <w:r w:rsidRPr="00BF372B">
        <w:rPr>
          <w:spacing w:val="-2"/>
          <w:lang w:val="ru-RU"/>
        </w:rPr>
        <w:t>краткую</w:t>
      </w:r>
      <w:r w:rsidRPr="00BF372B">
        <w:rPr>
          <w:spacing w:val="15"/>
          <w:lang w:val="ru-RU"/>
        </w:rPr>
        <w:t xml:space="preserve"> </w:t>
      </w:r>
      <w:r w:rsidRPr="00BF372B">
        <w:rPr>
          <w:spacing w:val="-1"/>
          <w:lang w:val="ru-RU"/>
        </w:rPr>
        <w:t>характеристику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музыкального</w:t>
      </w:r>
      <w:r w:rsidRPr="00BF372B">
        <w:rPr>
          <w:spacing w:val="14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технического</w:t>
      </w:r>
      <w:r w:rsidRPr="00BF372B">
        <w:rPr>
          <w:spacing w:val="17"/>
          <w:lang w:val="ru-RU"/>
        </w:rPr>
        <w:t xml:space="preserve"> </w:t>
      </w:r>
      <w:r w:rsidRPr="00BF372B">
        <w:rPr>
          <w:spacing w:val="-1"/>
          <w:lang w:val="ru-RU"/>
        </w:rPr>
        <w:t>развития,</w:t>
      </w:r>
      <w:r w:rsidRPr="00BF372B">
        <w:rPr>
          <w:spacing w:val="15"/>
          <w:lang w:val="ru-RU"/>
        </w:rPr>
        <w:t xml:space="preserve"> </w:t>
      </w:r>
      <w:r w:rsidRPr="00BF372B">
        <w:rPr>
          <w:spacing w:val="-1"/>
          <w:lang w:val="ru-RU"/>
        </w:rPr>
        <w:t>успеваемости</w:t>
      </w:r>
      <w:r w:rsidRPr="00BF372B">
        <w:rPr>
          <w:spacing w:val="49"/>
          <w:lang w:val="ru-RU"/>
        </w:rPr>
        <w:t xml:space="preserve"> </w:t>
      </w:r>
      <w:r w:rsidRPr="00BF372B">
        <w:rPr>
          <w:lang w:val="ru-RU"/>
        </w:rPr>
        <w:t xml:space="preserve">и </w:t>
      </w:r>
      <w:r w:rsidRPr="00BF372B">
        <w:rPr>
          <w:spacing w:val="-2"/>
          <w:lang w:val="ru-RU"/>
        </w:rPr>
        <w:t>работоспособности</w:t>
      </w:r>
      <w:r w:rsidRPr="00BF372B">
        <w:rPr>
          <w:lang w:val="ru-RU"/>
        </w:rPr>
        <w:t xml:space="preserve"> учащегося.</w:t>
      </w:r>
    </w:p>
    <w:p w:rsidR="00281337" w:rsidRPr="00BF372B" w:rsidRDefault="00281337" w:rsidP="00281337">
      <w:pPr>
        <w:pStyle w:val="a3"/>
        <w:spacing w:before="0" w:line="275" w:lineRule="auto"/>
        <w:ind w:right="106" w:firstLine="708"/>
        <w:jc w:val="both"/>
        <w:rPr>
          <w:rFonts w:cs="Times New Roman"/>
          <w:lang w:val="ru-RU"/>
        </w:rPr>
      </w:pPr>
      <w:r w:rsidRPr="00BF372B">
        <w:rPr>
          <w:spacing w:val="-1"/>
          <w:lang w:val="ru-RU"/>
        </w:rPr>
        <w:t>Большое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значение</w:t>
      </w:r>
      <w:r w:rsidRPr="00BF372B">
        <w:rPr>
          <w:spacing w:val="28"/>
          <w:lang w:val="ru-RU"/>
        </w:rPr>
        <w:t xml:space="preserve"> </w:t>
      </w:r>
      <w:r w:rsidRPr="00BF372B">
        <w:rPr>
          <w:lang w:val="ru-RU"/>
        </w:rPr>
        <w:t>имеет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репертуар.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2"/>
          <w:lang w:val="ru-RU"/>
        </w:rPr>
        <w:t>Необходимо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2"/>
          <w:lang w:val="ru-RU"/>
        </w:rPr>
        <w:t>выбирать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разнообразные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по</w:t>
      </w:r>
      <w:r w:rsidRPr="00BF372B">
        <w:rPr>
          <w:spacing w:val="59"/>
          <w:lang w:val="ru-RU"/>
        </w:rPr>
        <w:t xml:space="preserve"> </w:t>
      </w:r>
      <w:r w:rsidRPr="00BF372B">
        <w:rPr>
          <w:lang w:val="ru-RU"/>
        </w:rPr>
        <w:t>форме</w:t>
      </w:r>
      <w:r w:rsidRPr="00BF372B">
        <w:rPr>
          <w:spacing w:val="54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-2"/>
          <w:lang w:val="ru-RU"/>
        </w:rPr>
        <w:t>содержанию,</w:t>
      </w:r>
      <w:r w:rsidRPr="00BF372B">
        <w:rPr>
          <w:spacing w:val="56"/>
          <w:lang w:val="ru-RU"/>
        </w:rPr>
        <w:t xml:space="preserve"> </w:t>
      </w:r>
      <w:r w:rsidRPr="00BF372B">
        <w:rPr>
          <w:spacing w:val="-1"/>
          <w:lang w:val="ru-RU"/>
        </w:rPr>
        <w:t>при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этом</w:t>
      </w:r>
      <w:r w:rsidRPr="00BF372B">
        <w:rPr>
          <w:spacing w:val="56"/>
          <w:lang w:val="ru-RU"/>
        </w:rPr>
        <w:t xml:space="preserve"> </w:t>
      </w:r>
      <w:r w:rsidRPr="00BF372B">
        <w:rPr>
          <w:spacing w:val="-1"/>
          <w:lang w:val="ru-RU"/>
        </w:rPr>
        <w:t>учитывать</w:t>
      </w:r>
      <w:r w:rsidRPr="00BF372B">
        <w:rPr>
          <w:spacing w:val="55"/>
          <w:lang w:val="ru-RU"/>
        </w:rPr>
        <w:t xml:space="preserve"> </w:t>
      </w:r>
      <w:r w:rsidRPr="00BF372B">
        <w:rPr>
          <w:spacing w:val="-1"/>
          <w:lang w:val="ru-RU"/>
        </w:rPr>
        <w:t>особенности</w:t>
      </w:r>
      <w:r w:rsidRPr="00BF372B">
        <w:rPr>
          <w:spacing w:val="55"/>
          <w:lang w:val="ru-RU"/>
        </w:rPr>
        <w:t xml:space="preserve"> </w:t>
      </w:r>
      <w:r w:rsidRPr="00BF372B">
        <w:rPr>
          <w:lang w:val="ru-RU"/>
        </w:rPr>
        <w:t>характера</w:t>
      </w:r>
      <w:r w:rsidRPr="00BF372B">
        <w:rPr>
          <w:spacing w:val="56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55"/>
          <w:lang w:val="ru-RU"/>
        </w:rPr>
        <w:t xml:space="preserve"> </w:t>
      </w:r>
      <w:r w:rsidRPr="00BF372B">
        <w:rPr>
          <w:spacing w:val="-2"/>
          <w:lang w:val="ru-RU"/>
        </w:rPr>
        <w:t>способности</w:t>
      </w:r>
      <w:r w:rsidRPr="00BF372B">
        <w:rPr>
          <w:spacing w:val="55"/>
          <w:lang w:val="ru-RU"/>
        </w:rPr>
        <w:t xml:space="preserve"> </w:t>
      </w:r>
      <w:r w:rsidRPr="00BF372B">
        <w:rPr>
          <w:spacing w:val="-1"/>
          <w:lang w:val="ru-RU"/>
        </w:rPr>
        <w:t>учащегося.</w:t>
      </w:r>
    </w:p>
    <w:p w:rsidR="00281337" w:rsidRPr="00BF372B" w:rsidRDefault="00281337" w:rsidP="00281337">
      <w:pPr>
        <w:pStyle w:val="a3"/>
        <w:spacing w:before="4" w:line="275" w:lineRule="auto"/>
        <w:ind w:right="112" w:firstLine="708"/>
        <w:jc w:val="both"/>
        <w:rPr>
          <w:lang w:val="ru-RU"/>
        </w:rPr>
      </w:pPr>
      <w:r w:rsidRPr="00BF372B">
        <w:rPr>
          <w:lang w:val="ru-RU"/>
        </w:rPr>
        <w:t>За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время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обучения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преподаватель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должен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научить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учащегося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самостоятельно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разучивать</w:t>
      </w:r>
      <w:r w:rsidRPr="00BF372B">
        <w:rPr>
          <w:spacing w:val="28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грамотно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исполнять</w:t>
      </w:r>
      <w:r w:rsidRPr="00BF372B">
        <w:rPr>
          <w:spacing w:val="29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инструменте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произведения</w:t>
      </w:r>
      <w:r w:rsidRPr="00BF372B">
        <w:rPr>
          <w:spacing w:val="30"/>
          <w:lang w:val="ru-RU"/>
        </w:rPr>
        <w:t xml:space="preserve"> </w:t>
      </w:r>
      <w:r w:rsidRPr="00BF372B">
        <w:rPr>
          <w:lang w:val="ru-RU"/>
        </w:rPr>
        <w:t>из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репертуара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детской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музыкальной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школы.</w:t>
      </w:r>
    </w:p>
    <w:p w:rsidR="00281337" w:rsidRPr="00BF372B" w:rsidRDefault="00281337" w:rsidP="00281337">
      <w:pPr>
        <w:pStyle w:val="a3"/>
        <w:spacing w:before="1" w:line="276" w:lineRule="auto"/>
        <w:ind w:right="104" w:firstLine="708"/>
        <w:jc w:val="both"/>
        <w:rPr>
          <w:lang w:val="ru-RU"/>
        </w:rPr>
      </w:pPr>
      <w:r w:rsidRPr="00BF372B">
        <w:rPr>
          <w:lang w:val="ru-RU"/>
        </w:rPr>
        <w:t>В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работе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над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произведениями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2"/>
          <w:lang w:val="ru-RU"/>
        </w:rPr>
        <w:t>необходимо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добиваться</w:t>
      </w:r>
      <w:r w:rsidRPr="00BF372B">
        <w:rPr>
          <w:spacing w:val="23"/>
          <w:lang w:val="ru-RU"/>
        </w:rPr>
        <w:t xml:space="preserve"> </w:t>
      </w:r>
      <w:r w:rsidRPr="00BF372B">
        <w:rPr>
          <w:lang w:val="ru-RU"/>
        </w:rPr>
        <w:t>различной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2"/>
          <w:lang w:val="ru-RU"/>
        </w:rPr>
        <w:t>степени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завершенности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исполнения: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некоторые</w:t>
      </w:r>
      <w:r w:rsidRPr="00BF372B">
        <w:rPr>
          <w:spacing w:val="61"/>
          <w:lang w:val="ru-RU"/>
        </w:rPr>
        <w:t xml:space="preserve"> </w:t>
      </w:r>
      <w:r w:rsidRPr="00BF372B">
        <w:rPr>
          <w:spacing w:val="-1"/>
          <w:lang w:val="ru-RU"/>
        </w:rPr>
        <w:t>произведения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2"/>
          <w:lang w:val="ru-RU"/>
        </w:rPr>
        <w:t>должны</w:t>
      </w:r>
      <w:r w:rsidRPr="00BF372B">
        <w:rPr>
          <w:spacing w:val="62"/>
          <w:lang w:val="ru-RU"/>
        </w:rPr>
        <w:t xml:space="preserve"> </w:t>
      </w:r>
      <w:r w:rsidRPr="00BF372B">
        <w:rPr>
          <w:spacing w:val="-1"/>
          <w:lang w:val="ru-RU"/>
        </w:rPr>
        <w:t>быть</w:t>
      </w:r>
      <w:r w:rsidRPr="00BF372B">
        <w:rPr>
          <w:spacing w:val="58"/>
          <w:lang w:val="ru-RU"/>
        </w:rPr>
        <w:t xml:space="preserve"> </w:t>
      </w:r>
      <w:r w:rsidRPr="00BF372B">
        <w:rPr>
          <w:spacing w:val="-1"/>
          <w:lang w:val="ru-RU"/>
        </w:rPr>
        <w:t>подготовлены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для</w:t>
      </w:r>
      <w:r w:rsidRPr="00BF372B">
        <w:rPr>
          <w:spacing w:val="62"/>
          <w:lang w:val="ru-RU"/>
        </w:rPr>
        <w:t xml:space="preserve"> </w:t>
      </w:r>
      <w:r w:rsidRPr="00BF372B">
        <w:rPr>
          <w:spacing w:val="-1"/>
          <w:lang w:val="ru-RU"/>
        </w:rPr>
        <w:t>публичного</w:t>
      </w:r>
      <w:r w:rsidRPr="00BF372B">
        <w:rPr>
          <w:spacing w:val="62"/>
          <w:lang w:val="ru-RU"/>
        </w:rPr>
        <w:t xml:space="preserve"> </w:t>
      </w:r>
      <w:r w:rsidRPr="00BF372B">
        <w:rPr>
          <w:spacing w:val="-1"/>
          <w:lang w:val="ru-RU"/>
        </w:rPr>
        <w:t>выступления,</w:t>
      </w:r>
      <w:r w:rsidRPr="00BF372B">
        <w:rPr>
          <w:spacing w:val="61"/>
          <w:lang w:val="ru-RU"/>
        </w:rPr>
        <w:t xml:space="preserve"> </w:t>
      </w:r>
      <w:r w:rsidRPr="00BF372B">
        <w:rPr>
          <w:spacing w:val="-1"/>
          <w:lang w:val="ru-RU"/>
        </w:rPr>
        <w:t>другие</w:t>
      </w:r>
      <w:r w:rsidRPr="00BF372B">
        <w:rPr>
          <w:spacing w:val="67"/>
          <w:lang w:val="ru-RU"/>
        </w:rPr>
        <w:t xml:space="preserve"> </w:t>
      </w:r>
      <w:r w:rsidRPr="00BF372B">
        <w:rPr>
          <w:lang w:val="ru-RU"/>
        </w:rPr>
        <w:t>-</w:t>
      </w:r>
      <w:r w:rsidRPr="00BF372B">
        <w:rPr>
          <w:spacing w:val="62"/>
          <w:lang w:val="ru-RU"/>
        </w:rPr>
        <w:t xml:space="preserve"> </w:t>
      </w:r>
      <w:r w:rsidRPr="00BF372B">
        <w:rPr>
          <w:spacing w:val="-1"/>
          <w:lang w:val="ru-RU"/>
        </w:rPr>
        <w:t>для</w:t>
      </w:r>
      <w:r w:rsidRPr="00BF372B">
        <w:rPr>
          <w:spacing w:val="62"/>
          <w:lang w:val="ru-RU"/>
        </w:rPr>
        <w:t xml:space="preserve"> </w:t>
      </w:r>
      <w:r w:rsidRPr="00BF372B">
        <w:rPr>
          <w:spacing w:val="-1"/>
          <w:lang w:val="ru-RU"/>
        </w:rPr>
        <w:t>показа</w:t>
      </w:r>
      <w:r w:rsidRPr="00BF372B">
        <w:rPr>
          <w:spacing w:val="61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61"/>
          <w:lang w:val="ru-RU"/>
        </w:rPr>
        <w:t xml:space="preserve"> </w:t>
      </w:r>
      <w:r w:rsidRPr="00BF372B">
        <w:rPr>
          <w:spacing w:val="-1"/>
          <w:lang w:val="ru-RU"/>
        </w:rPr>
        <w:t>условиях</w:t>
      </w:r>
      <w:r w:rsidRPr="00BF372B">
        <w:rPr>
          <w:spacing w:val="62"/>
          <w:lang w:val="ru-RU"/>
        </w:rPr>
        <w:t xml:space="preserve"> </w:t>
      </w:r>
      <w:r w:rsidRPr="00BF372B">
        <w:rPr>
          <w:spacing w:val="-1"/>
          <w:lang w:val="ru-RU"/>
        </w:rPr>
        <w:t>класса,</w:t>
      </w:r>
      <w:r w:rsidRPr="00BF372B">
        <w:rPr>
          <w:spacing w:val="61"/>
          <w:lang w:val="ru-RU"/>
        </w:rPr>
        <w:t xml:space="preserve"> </w:t>
      </w:r>
      <w:r w:rsidRPr="00BF372B">
        <w:rPr>
          <w:spacing w:val="-1"/>
          <w:lang w:val="ru-RU"/>
        </w:rPr>
        <w:t>третьи</w:t>
      </w:r>
      <w:r w:rsidRPr="00BF372B">
        <w:rPr>
          <w:spacing w:val="67"/>
          <w:lang w:val="ru-RU"/>
        </w:rPr>
        <w:t xml:space="preserve"> </w:t>
      </w:r>
      <w:r w:rsidRPr="00BF372B">
        <w:rPr>
          <w:lang w:val="ru-RU"/>
        </w:rPr>
        <w:t>-</w:t>
      </w:r>
      <w:r w:rsidRPr="00BF372B">
        <w:rPr>
          <w:spacing w:val="62"/>
          <w:lang w:val="ru-RU"/>
        </w:rPr>
        <w:t xml:space="preserve"> </w:t>
      </w:r>
      <w:r w:rsidRPr="00BF372B">
        <w:rPr>
          <w:lang w:val="ru-RU"/>
        </w:rPr>
        <w:t>с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целью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ознакомления.</w:t>
      </w:r>
      <w:r w:rsidRPr="00BF372B">
        <w:rPr>
          <w:spacing w:val="5"/>
          <w:lang w:val="ru-RU"/>
        </w:rPr>
        <w:t xml:space="preserve"> </w:t>
      </w:r>
      <w:r w:rsidRPr="00BF372B">
        <w:rPr>
          <w:spacing w:val="-1"/>
          <w:lang w:val="ru-RU"/>
        </w:rPr>
        <w:t>Требования</w:t>
      </w:r>
      <w:r w:rsidRPr="00BF372B">
        <w:rPr>
          <w:spacing w:val="5"/>
          <w:lang w:val="ru-RU"/>
        </w:rPr>
        <w:t xml:space="preserve"> </w:t>
      </w:r>
      <w:r w:rsidRPr="00BF372B">
        <w:rPr>
          <w:spacing w:val="-1"/>
          <w:lang w:val="ru-RU"/>
        </w:rPr>
        <w:t>могут</w:t>
      </w:r>
      <w:r w:rsidRPr="00BF372B">
        <w:rPr>
          <w:spacing w:val="5"/>
          <w:lang w:val="ru-RU"/>
        </w:rPr>
        <w:t xml:space="preserve"> </w:t>
      </w:r>
      <w:r w:rsidRPr="00BF372B">
        <w:rPr>
          <w:lang w:val="ru-RU"/>
        </w:rPr>
        <w:t>быть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сокращены</w:t>
      </w:r>
      <w:r w:rsidRPr="00BF372B">
        <w:rPr>
          <w:spacing w:val="5"/>
          <w:lang w:val="ru-RU"/>
        </w:rPr>
        <w:t xml:space="preserve"> </w:t>
      </w:r>
      <w:r w:rsidRPr="00BF372B">
        <w:rPr>
          <w:spacing w:val="-1"/>
          <w:lang w:val="ru-RU"/>
        </w:rPr>
        <w:t>или</w:t>
      </w:r>
      <w:r w:rsidRPr="00BF372B">
        <w:rPr>
          <w:spacing w:val="5"/>
          <w:lang w:val="ru-RU"/>
        </w:rPr>
        <w:t xml:space="preserve"> </w:t>
      </w:r>
      <w:r w:rsidRPr="00BF372B">
        <w:rPr>
          <w:spacing w:val="-1"/>
          <w:lang w:val="ru-RU"/>
        </w:rPr>
        <w:t>упрощены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соответственно</w:t>
      </w:r>
      <w:r w:rsidRPr="00BF372B">
        <w:rPr>
          <w:spacing w:val="36"/>
          <w:lang w:val="ru-RU"/>
        </w:rPr>
        <w:t xml:space="preserve"> </w:t>
      </w:r>
      <w:r w:rsidRPr="00BF372B">
        <w:rPr>
          <w:spacing w:val="-1"/>
          <w:lang w:val="ru-RU"/>
        </w:rPr>
        <w:t>уровню</w:t>
      </w:r>
      <w:r w:rsidRPr="00BF372B">
        <w:rPr>
          <w:spacing w:val="34"/>
          <w:lang w:val="ru-RU"/>
        </w:rPr>
        <w:t xml:space="preserve"> </w:t>
      </w:r>
      <w:r w:rsidRPr="00BF372B">
        <w:rPr>
          <w:spacing w:val="-1"/>
          <w:lang w:val="ru-RU"/>
        </w:rPr>
        <w:t>музыкального</w:t>
      </w:r>
      <w:r w:rsidRPr="00BF372B">
        <w:rPr>
          <w:spacing w:val="34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технического</w:t>
      </w:r>
      <w:r w:rsidRPr="00BF372B">
        <w:rPr>
          <w:spacing w:val="36"/>
          <w:lang w:val="ru-RU"/>
        </w:rPr>
        <w:t xml:space="preserve"> </w:t>
      </w:r>
      <w:r w:rsidRPr="00BF372B">
        <w:rPr>
          <w:spacing w:val="-1"/>
          <w:lang w:val="ru-RU"/>
        </w:rPr>
        <w:t>развития</w:t>
      </w:r>
      <w:r w:rsidRPr="00BF372B">
        <w:rPr>
          <w:spacing w:val="35"/>
          <w:lang w:val="ru-RU"/>
        </w:rPr>
        <w:t xml:space="preserve"> </w:t>
      </w:r>
      <w:r w:rsidRPr="00BF372B">
        <w:rPr>
          <w:lang w:val="ru-RU"/>
        </w:rPr>
        <w:t>учащегося.</w:t>
      </w:r>
      <w:r w:rsidRPr="00BF372B">
        <w:rPr>
          <w:spacing w:val="34"/>
          <w:lang w:val="ru-RU"/>
        </w:rPr>
        <w:t xml:space="preserve"> </w:t>
      </w:r>
      <w:r w:rsidRPr="00BF372B">
        <w:rPr>
          <w:spacing w:val="-1"/>
          <w:lang w:val="ru-RU"/>
        </w:rPr>
        <w:t>Особое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внимание</w:t>
      </w:r>
      <w:r w:rsidRPr="00BF372B">
        <w:rPr>
          <w:spacing w:val="11"/>
          <w:lang w:val="ru-RU"/>
        </w:rPr>
        <w:t xml:space="preserve"> </w:t>
      </w:r>
      <w:r w:rsidRPr="00BF372B">
        <w:rPr>
          <w:spacing w:val="-1"/>
          <w:lang w:val="ru-RU"/>
        </w:rPr>
        <w:t>нужно</w:t>
      </w:r>
      <w:r w:rsidRPr="00BF372B">
        <w:rPr>
          <w:spacing w:val="14"/>
          <w:lang w:val="ru-RU"/>
        </w:rPr>
        <w:t xml:space="preserve"> </w:t>
      </w:r>
      <w:r w:rsidRPr="00BF372B">
        <w:rPr>
          <w:spacing w:val="-1"/>
          <w:lang w:val="ru-RU"/>
        </w:rPr>
        <w:t>уделить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одному</w:t>
      </w:r>
      <w:r w:rsidRPr="00BF372B">
        <w:rPr>
          <w:spacing w:val="10"/>
          <w:lang w:val="ru-RU"/>
        </w:rPr>
        <w:t xml:space="preserve"> </w:t>
      </w:r>
      <w:r w:rsidRPr="00BF372B">
        <w:rPr>
          <w:lang w:val="ru-RU"/>
        </w:rPr>
        <w:t>из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самых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важных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2"/>
          <w:lang w:val="ru-RU"/>
        </w:rPr>
        <w:t>периодов</w:t>
      </w:r>
      <w:r w:rsidRPr="00BF372B">
        <w:rPr>
          <w:spacing w:val="10"/>
          <w:lang w:val="ru-RU"/>
        </w:rPr>
        <w:t xml:space="preserve"> </w:t>
      </w:r>
      <w:r w:rsidRPr="00BF372B">
        <w:rPr>
          <w:spacing w:val="-1"/>
          <w:lang w:val="ru-RU"/>
        </w:rPr>
        <w:t>обучения</w:t>
      </w:r>
      <w:r w:rsidRPr="00BF372B">
        <w:rPr>
          <w:spacing w:val="11"/>
          <w:lang w:val="ru-RU"/>
        </w:rPr>
        <w:t xml:space="preserve"> </w:t>
      </w:r>
      <w:r w:rsidRPr="00BF372B">
        <w:rPr>
          <w:spacing w:val="-1"/>
          <w:lang w:val="ru-RU"/>
        </w:rPr>
        <w:t>музыке</w:t>
      </w:r>
      <w:r w:rsidRPr="00BF372B">
        <w:rPr>
          <w:spacing w:val="24"/>
          <w:lang w:val="ru-RU"/>
        </w:rPr>
        <w:t xml:space="preserve"> </w:t>
      </w:r>
      <w:r w:rsidRPr="00BF372B">
        <w:rPr>
          <w:lang w:val="ru-RU"/>
        </w:rPr>
        <w:t>-</w:t>
      </w:r>
      <w:r w:rsidRPr="00BF372B">
        <w:rPr>
          <w:spacing w:val="14"/>
          <w:lang w:val="ru-RU"/>
        </w:rPr>
        <w:t xml:space="preserve"> </w:t>
      </w:r>
      <w:r w:rsidRPr="00BF372B">
        <w:rPr>
          <w:spacing w:val="-1"/>
          <w:lang w:val="ru-RU"/>
        </w:rPr>
        <w:t>его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начальному</w:t>
      </w:r>
      <w:r w:rsidRPr="00BF372B">
        <w:rPr>
          <w:spacing w:val="48"/>
          <w:lang w:val="ru-RU"/>
        </w:rPr>
        <w:t xml:space="preserve"> </w:t>
      </w:r>
      <w:r w:rsidRPr="00BF372B">
        <w:rPr>
          <w:spacing w:val="-1"/>
          <w:lang w:val="ru-RU"/>
        </w:rPr>
        <w:t>этапу.</w:t>
      </w:r>
      <w:r w:rsidRPr="00BF372B">
        <w:rPr>
          <w:spacing w:val="53"/>
          <w:lang w:val="ru-RU"/>
        </w:rPr>
        <w:t xml:space="preserve"> </w:t>
      </w:r>
      <w:r w:rsidRPr="00BF372B">
        <w:rPr>
          <w:spacing w:val="-1"/>
          <w:lang w:val="ru-RU"/>
        </w:rPr>
        <w:t>Следует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-1"/>
          <w:lang w:val="ru-RU"/>
        </w:rPr>
        <w:t>увеличить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«донотный»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2"/>
          <w:lang w:val="ru-RU"/>
        </w:rPr>
        <w:t>период</w:t>
      </w:r>
      <w:r w:rsidRPr="00BF372B">
        <w:rPr>
          <w:spacing w:val="50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обучении</w:t>
      </w:r>
      <w:r w:rsidRPr="00BF372B">
        <w:rPr>
          <w:spacing w:val="52"/>
          <w:lang w:val="ru-RU"/>
        </w:rPr>
        <w:t xml:space="preserve"> </w:t>
      </w:r>
      <w:r w:rsidRPr="00BF372B">
        <w:rPr>
          <w:spacing w:val="-1"/>
          <w:lang w:val="ru-RU"/>
        </w:rPr>
        <w:t>(имеется</w:t>
      </w:r>
      <w:r w:rsidRPr="00BF372B">
        <w:rPr>
          <w:spacing w:val="52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49"/>
          <w:lang w:val="ru-RU"/>
        </w:rPr>
        <w:t xml:space="preserve"> </w:t>
      </w:r>
      <w:r w:rsidRPr="00BF372B">
        <w:rPr>
          <w:lang w:val="ru-RU"/>
        </w:rPr>
        <w:t>виду</w:t>
      </w:r>
      <w:r w:rsidRPr="00BF372B">
        <w:rPr>
          <w:spacing w:val="3"/>
          <w:lang w:val="ru-RU"/>
        </w:rPr>
        <w:t xml:space="preserve"> </w:t>
      </w:r>
      <w:r w:rsidRPr="00BF372B">
        <w:rPr>
          <w:spacing w:val="-1"/>
          <w:lang w:val="ru-RU"/>
        </w:rPr>
        <w:t>введение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записи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-1"/>
          <w:lang w:val="ru-RU"/>
        </w:rPr>
        <w:t>нот</w:t>
      </w:r>
      <w:r w:rsidRPr="00BF372B">
        <w:rPr>
          <w:spacing w:val="6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чтение</w:t>
      </w:r>
      <w:r w:rsidRPr="00BF372B">
        <w:rPr>
          <w:spacing w:val="4"/>
          <w:lang w:val="ru-RU"/>
        </w:rPr>
        <w:t xml:space="preserve"> </w:t>
      </w:r>
      <w:r w:rsidRPr="00BF372B">
        <w:rPr>
          <w:lang w:val="ru-RU"/>
        </w:rPr>
        <w:t>их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2"/>
          <w:lang w:val="ru-RU"/>
        </w:rPr>
        <w:t>уже</w:t>
      </w:r>
      <w:r w:rsidRPr="00BF372B">
        <w:rPr>
          <w:spacing w:val="6"/>
          <w:lang w:val="ru-RU"/>
        </w:rPr>
        <w:t xml:space="preserve"> </w:t>
      </w:r>
      <w:r w:rsidRPr="00BF372B">
        <w:rPr>
          <w:lang w:val="ru-RU"/>
        </w:rPr>
        <w:t>посте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1"/>
          <w:lang w:val="ru-RU"/>
        </w:rPr>
        <w:t>того,</w:t>
      </w:r>
      <w:r w:rsidRPr="00BF372B">
        <w:rPr>
          <w:spacing w:val="5"/>
          <w:lang w:val="ru-RU"/>
        </w:rPr>
        <w:t xml:space="preserve"> </w:t>
      </w:r>
      <w:r w:rsidRPr="00BF372B">
        <w:rPr>
          <w:spacing w:val="-1"/>
          <w:lang w:val="ru-RU"/>
        </w:rPr>
        <w:t>как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ребенок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играет</w:t>
      </w:r>
      <w:r w:rsidRPr="00BF372B">
        <w:rPr>
          <w:spacing w:val="6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поет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ряд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песенок,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-1"/>
          <w:lang w:val="ru-RU"/>
        </w:rPr>
        <w:t>показанных</w:t>
      </w:r>
      <w:r w:rsidRPr="00BF372B">
        <w:rPr>
          <w:spacing w:val="55"/>
          <w:lang w:val="ru-RU"/>
        </w:rPr>
        <w:t xml:space="preserve"> </w:t>
      </w:r>
      <w:r w:rsidRPr="00BF372B">
        <w:rPr>
          <w:lang w:val="ru-RU"/>
        </w:rPr>
        <w:t>ему</w:t>
      </w:r>
      <w:r w:rsidRPr="00BF372B">
        <w:rPr>
          <w:spacing w:val="50"/>
          <w:lang w:val="ru-RU"/>
        </w:rPr>
        <w:t xml:space="preserve"> </w:t>
      </w:r>
      <w:r w:rsidRPr="00BF372B">
        <w:rPr>
          <w:spacing w:val="-1"/>
          <w:lang w:val="ru-RU"/>
        </w:rPr>
        <w:t>преподавателем).</w:t>
      </w:r>
      <w:r w:rsidRPr="00BF372B">
        <w:rPr>
          <w:spacing w:val="53"/>
          <w:lang w:val="ru-RU"/>
        </w:rPr>
        <w:t xml:space="preserve"> </w:t>
      </w:r>
      <w:r w:rsidRPr="00BF372B">
        <w:rPr>
          <w:spacing w:val="-1"/>
          <w:lang w:val="ru-RU"/>
        </w:rPr>
        <w:t>Согласно</w:t>
      </w:r>
      <w:r w:rsidRPr="00BF372B">
        <w:rPr>
          <w:spacing w:val="55"/>
          <w:lang w:val="ru-RU"/>
        </w:rPr>
        <w:t xml:space="preserve"> </w:t>
      </w:r>
      <w:r w:rsidRPr="00BF372B">
        <w:rPr>
          <w:spacing w:val="-1"/>
          <w:lang w:val="ru-RU"/>
        </w:rPr>
        <w:t>известной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-1"/>
          <w:lang w:val="ru-RU"/>
        </w:rPr>
        <w:t>теории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-1"/>
          <w:lang w:val="ru-RU"/>
        </w:rPr>
        <w:t>психолога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Гальперина,</w:t>
      </w:r>
      <w:r w:rsidRPr="00BF372B">
        <w:rPr>
          <w:spacing w:val="63"/>
          <w:lang w:val="ru-RU"/>
        </w:rPr>
        <w:t xml:space="preserve"> </w:t>
      </w:r>
      <w:r w:rsidRPr="00BF372B">
        <w:rPr>
          <w:spacing w:val="-1"/>
          <w:lang w:val="ru-RU"/>
        </w:rPr>
        <w:t>сознательное</w:t>
      </w:r>
      <w:r w:rsidRPr="00BF372B">
        <w:rPr>
          <w:spacing w:val="61"/>
          <w:lang w:val="ru-RU"/>
        </w:rPr>
        <w:t xml:space="preserve"> </w:t>
      </w:r>
      <w:r w:rsidRPr="00BF372B">
        <w:rPr>
          <w:spacing w:val="-1"/>
          <w:lang w:val="ru-RU"/>
        </w:rPr>
        <w:t>изучение</w:t>
      </w:r>
      <w:r w:rsidRPr="00BF372B">
        <w:rPr>
          <w:spacing w:val="61"/>
          <w:lang w:val="ru-RU"/>
        </w:rPr>
        <w:t xml:space="preserve"> </w:t>
      </w:r>
      <w:r w:rsidRPr="00BF372B">
        <w:rPr>
          <w:spacing w:val="-1"/>
          <w:lang w:val="ru-RU"/>
        </w:rPr>
        <w:t>ребенком</w:t>
      </w:r>
      <w:r w:rsidRPr="00BF372B">
        <w:rPr>
          <w:spacing w:val="63"/>
          <w:lang w:val="ru-RU"/>
        </w:rPr>
        <w:t xml:space="preserve"> </w:t>
      </w:r>
      <w:r w:rsidRPr="00BF372B">
        <w:rPr>
          <w:spacing w:val="-1"/>
          <w:lang w:val="ru-RU"/>
        </w:rPr>
        <w:t>нотной</w:t>
      </w:r>
      <w:r w:rsidRPr="00BF372B">
        <w:rPr>
          <w:spacing w:val="64"/>
          <w:lang w:val="ru-RU"/>
        </w:rPr>
        <w:t xml:space="preserve"> </w:t>
      </w:r>
      <w:r w:rsidRPr="00BF372B">
        <w:rPr>
          <w:spacing w:val="-1"/>
          <w:lang w:val="ru-RU"/>
        </w:rPr>
        <w:t>грамоты</w:t>
      </w:r>
      <w:r w:rsidRPr="00BF372B">
        <w:rPr>
          <w:spacing w:val="62"/>
          <w:lang w:val="ru-RU"/>
        </w:rPr>
        <w:t xml:space="preserve"> </w:t>
      </w:r>
      <w:r w:rsidRPr="00BF372B">
        <w:rPr>
          <w:spacing w:val="-1"/>
          <w:lang w:val="ru-RU"/>
        </w:rPr>
        <w:t>начинается</w:t>
      </w:r>
      <w:r w:rsidRPr="00BF372B">
        <w:rPr>
          <w:spacing w:val="64"/>
          <w:lang w:val="ru-RU"/>
        </w:rPr>
        <w:t xml:space="preserve"> </w:t>
      </w:r>
      <w:r w:rsidRPr="00BF372B">
        <w:rPr>
          <w:spacing w:val="-1"/>
          <w:lang w:val="ru-RU"/>
        </w:rPr>
        <w:t>только</w:t>
      </w:r>
      <w:r w:rsidRPr="00BF372B">
        <w:rPr>
          <w:spacing w:val="33"/>
          <w:lang w:val="ru-RU"/>
        </w:rPr>
        <w:t xml:space="preserve"> </w:t>
      </w:r>
      <w:r w:rsidRPr="00BF372B">
        <w:rPr>
          <w:lang w:val="ru-RU"/>
        </w:rPr>
        <w:t>после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2"/>
          <w:lang w:val="ru-RU"/>
        </w:rPr>
        <w:t>данного</w:t>
      </w:r>
      <w:r w:rsidRPr="00BF372B">
        <w:rPr>
          <w:spacing w:val="40"/>
          <w:lang w:val="ru-RU"/>
        </w:rPr>
        <w:t xml:space="preserve"> </w:t>
      </w:r>
      <w:r w:rsidRPr="00BF372B">
        <w:rPr>
          <w:spacing w:val="-1"/>
          <w:lang w:val="ru-RU"/>
        </w:rPr>
        <w:t>этапа.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Такой</w:t>
      </w:r>
      <w:r w:rsidRPr="00BF372B">
        <w:rPr>
          <w:spacing w:val="40"/>
          <w:lang w:val="ru-RU"/>
        </w:rPr>
        <w:t xml:space="preserve"> </w:t>
      </w:r>
      <w:r w:rsidRPr="00BF372B">
        <w:rPr>
          <w:spacing w:val="-2"/>
          <w:lang w:val="ru-RU"/>
        </w:rPr>
        <w:t>подход</w:t>
      </w:r>
      <w:r w:rsidRPr="00BF372B">
        <w:rPr>
          <w:spacing w:val="40"/>
          <w:lang w:val="ru-RU"/>
        </w:rPr>
        <w:t xml:space="preserve"> </w:t>
      </w:r>
      <w:r w:rsidRPr="00BF372B">
        <w:rPr>
          <w:spacing w:val="-1"/>
          <w:lang w:val="ru-RU"/>
        </w:rPr>
        <w:t>вырабатывает</w:t>
      </w:r>
      <w:r w:rsidRPr="00BF372B">
        <w:rPr>
          <w:spacing w:val="40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39"/>
          <w:lang w:val="ru-RU"/>
        </w:rPr>
        <w:t xml:space="preserve"> </w:t>
      </w:r>
      <w:r w:rsidRPr="00BF372B">
        <w:rPr>
          <w:lang w:val="ru-RU"/>
        </w:rPr>
        <w:t>учащемся</w:t>
      </w:r>
      <w:r w:rsidRPr="00BF372B">
        <w:rPr>
          <w:spacing w:val="41"/>
          <w:lang w:val="ru-RU"/>
        </w:rPr>
        <w:t xml:space="preserve"> </w:t>
      </w:r>
      <w:r w:rsidRPr="00BF372B">
        <w:rPr>
          <w:spacing w:val="-1"/>
          <w:lang w:val="ru-RU"/>
        </w:rPr>
        <w:t>умение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опираться</w:t>
      </w:r>
      <w:r w:rsidRPr="00BF372B">
        <w:rPr>
          <w:spacing w:val="40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процессе</w:t>
      </w:r>
      <w:r w:rsidRPr="00BF372B">
        <w:rPr>
          <w:spacing w:val="4"/>
          <w:lang w:val="ru-RU"/>
        </w:rPr>
        <w:t xml:space="preserve"> </w:t>
      </w:r>
      <w:r w:rsidRPr="00BF372B">
        <w:rPr>
          <w:spacing w:val="-1"/>
          <w:lang w:val="ru-RU"/>
        </w:rPr>
        <w:t>игры</w:t>
      </w:r>
      <w:r w:rsidRPr="00BF372B">
        <w:rPr>
          <w:spacing w:val="4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2"/>
          <w:lang w:val="ru-RU"/>
        </w:rPr>
        <w:t>слух,</w:t>
      </w:r>
      <w:r w:rsidRPr="00BF372B">
        <w:rPr>
          <w:spacing w:val="5"/>
          <w:lang w:val="ru-RU"/>
        </w:rPr>
        <w:t xml:space="preserve"> </w:t>
      </w:r>
      <w:r w:rsidRPr="00BF372B">
        <w:rPr>
          <w:lang w:val="ru-RU"/>
        </w:rPr>
        <w:t>а</w:t>
      </w:r>
      <w:r w:rsidRPr="00BF372B">
        <w:rPr>
          <w:spacing w:val="6"/>
          <w:lang w:val="ru-RU"/>
        </w:rPr>
        <w:t xml:space="preserve"> </w:t>
      </w:r>
      <w:r w:rsidRPr="00BF372B">
        <w:rPr>
          <w:lang w:val="ru-RU"/>
        </w:rPr>
        <w:t>не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только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-1"/>
          <w:lang w:val="ru-RU"/>
        </w:rPr>
        <w:t>на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зрительную</w:t>
      </w:r>
      <w:r w:rsidRPr="00BF372B">
        <w:rPr>
          <w:spacing w:val="5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-1"/>
          <w:lang w:val="ru-RU"/>
        </w:rPr>
        <w:t>мышечную</w:t>
      </w:r>
      <w:r w:rsidRPr="00BF372B">
        <w:rPr>
          <w:spacing w:val="5"/>
          <w:lang w:val="ru-RU"/>
        </w:rPr>
        <w:t xml:space="preserve"> </w:t>
      </w:r>
      <w:r w:rsidRPr="00BF372B">
        <w:rPr>
          <w:lang w:val="ru-RU"/>
        </w:rPr>
        <w:t>память.</w:t>
      </w:r>
      <w:r w:rsidRPr="00BF372B">
        <w:rPr>
          <w:spacing w:val="5"/>
          <w:lang w:val="ru-RU"/>
        </w:rPr>
        <w:t xml:space="preserve"> </w:t>
      </w:r>
      <w:r w:rsidRPr="00BF372B">
        <w:rPr>
          <w:spacing w:val="-1"/>
          <w:lang w:val="ru-RU"/>
        </w:rPr>
        <w:t>Увеличение</w:t>
      </w:r>
      <w:r w:rsidRPr="00BF372B">
        <w:rPr>
          <w:spacing w:val="39"/>
          <w:lang w:val="ru-RU"/>
        </w:rPr>
        <w:t xml:space="preserve"> </w:t>
      </w:r>
      <w:r w:rsidRPr="00BF372B">
        <w:rPr>
          <w:lang w:val="ru-RU"/>
        </w:rPr>
        <w:t>этого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1"/>
          <w:lang w:val="ru-RU"/>
        </w:rPr>
        <w:t>этапа</w:t>
      </w:r>
      <w:r w:rsidRPr="00BF372B">
        <w:rPr>
          <w:spacing w:val="23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обучении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позволит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1"/>
          <w:lang w:val="ru-RU"/>
        </w:rPr>
        <w:t>также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сделать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максимально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1"/>
          <w:lang w:val="ru-RU"/>
        </w:rPr>
        <w:t>постепенным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2"/>
          <w:lang w:val="ru-RU"/>
        </w:rPr>
        <w:t>переход</w:t>
      </w:r>
      <w:r w:rsidRPr="00BF372B">
        <w:rPr>
          <w:spacing w:val="49"/>
          <w:lang w:val="ru-RU"/>
        </w:rPr>
        <w:t xml:space="preserve"> </w:t>
      </w:r>
      <w:r w:rsidRPr="00BF372B">
        <w:rPr>
          <w:lang w:val="ru-RU"/>
        </w:rPr>
        <w:t>от</w:t>
      </w:r>
      <w:r w:rsidRPr="00BF372B">
        <w:rPr>
          <w:spacing w:val="-1"/>
          <w:lang w:val="ru-RU"/>
        </w:rPr>
        <w:t xml:space="preserve"> </w:t>
      </w:r>
      <w:r w:rsidRPr="00BF372B">
        <w:rPr>
          <w:spacing w:val="-2"/>
          <w:lang w:val="ru-RU"/>
        </w:rPr>
        <w:t>основного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занятия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детства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(игры)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к </w:t>
      </w:r>
      <w:r w:rsidRPr="00BF372B">
        <w:rPr>
          <w:spacing w:val="-1"/>
          <w:lang w:val="ru-RU"/>
        </w:rPr>
        <w:t>учебе.</w:t>
      </w:r>
    </w:p>
    <w:p w:rsidR="00281337" w:rsidRPr="00BF372B" w:rsidRDefault="00281337" w:rsidP="00281337">
      <w:pPr>
        <w:pStyle w:val="a3"/>
        <w:spacing w:before="1" w:line="276" w:lineRule="auto"/>
        <w:ind w:right="105" w:firstLine="708"/>
        <w:jc w:val="both"/>
        <w:rPr>
          <w:lang w:val="ru-RU"/>
        </w:rPr>
      </w:pPr>
      <w:r w:rsidRPr="00BF372B">
        <w:rPr>
          <w:spacing w:val="-1"/>
          <w:lang w:val="ru-RU"/>
        </w:rPr>
        <w:t>Навыки</w:t>
      </w:r>
      <w:r w:rsidRPr="00BF372B">
        <w:rPr>
          <w:spacing w:val="50"/>
          <w:lang w:val="ru-RU"/>
        </w:rPr>
        <w:t xml:space="preserve"> </w:t>
      </w:r>
      <w:r w:rsidRPr="00BF372B">
        <w:rPr>
          <w:spacing w:val="-1"/>
          <w:lang w:val="ru-RU"/>
        </w:rPr>
        <w:t>звукоизвлечения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учащиеся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осваивают</w:t>
      </w:r>
      <w:r w:rsidRPr="00BF372B">
        <w:rPr>
          <w:spacing w:val="48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совершенствуют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под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руководством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преподавателя</w:t>
      </w:r>
      <w:r w:rsidRPr="00BF372B">
        <w:rPr>
          <w:spacing w:val="32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2"/>
          <w:lang w:val="ru-RU"/>
        </w:rPr>
        <w:t>протяжении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всего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2"/>
          <w:lang w:val="ru-RU"/>
        </w:rPr>
        <w:t>периода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обучения</w:t>
      </w:r>
      <w:r w:rsidRPr="00BF372B">
        <w:rPr>
          <w:spacing w:val="35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школе,</w:t>
      </w:r>
      <w:r w:rsidRPr="00BF372B">
        <w:rPr>
          <w:spacing w:val="67"/>
          <w:lang w:val="ru-RU"/>
        </w:rPr>
        <w:t xml:space="preserve"> </w:t>
      </w:r>
      <w:r w:rsidRPr="00BF372B">
        <w:rPr>
          <w:spacing w:val="-1"/>
          <w:lang w:val="ru-RU"/>
        </w:rPr>
        <w:t>работая</w:t>
      </w:r>
      <w:r w:rsidRPr="00BF372B">
        <w:rPr>
          <w:spacing w:val="45"/>
          <w:lang w:val="ru-RU"/>
        </w:rPr>
        <w:t xml:space="preserve"> </w:t>
      </w:r>
      <w:r w:rsidRPr="00BF372B">
        <w:rPr>
          <w:lang w:val="ru-RU"/>
        </w:rPr>
        <w:t>над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динамикой,</w:t>
      </w:r>
      <w:r w:rsidRPr="00BF372B">
        <w:rPr>
          <w:spacing w:val="46"/>
          <w:lang w:val="ru-RU"/>
        </w:rPr>
        <w:t xml:space="preserve"> </w:t>
      </w:r>
      <w:r w:rsidRPr="00BF372B">
        <w:rPr>
          <w:spacing w:val="-1"/>
          <w:lang w:val="ru-RU"/>
        </w:rPr>
        <w:t>штрихами,</w:t>
      </w:r>
      <w:r w:rsidRPr="00BF372B">
        <w:rPr>
          <w:spacing w:val="44"/>
          <w:lang w:val="ru-RU"/>
        </w:rPr>
        <w:t xml:space="preserve"> </w:t>
      </w:r>
      <w:r w:rsidRPr="00BF372B">
        <w:rPr>
          <w:spacing w:val="-1"/>
          <w:lang w:val="ru-RU"/>
        </w:rPr>
        <w:t>фразировкой</w:t>
      </w:r>
      <w:r w:rsidRPr="00BF372B">
        <w:rPr>
          <w:spacing w:val="47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различными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характерными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приемами.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Учитывая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2"/>
          <w:lang w:val="ru-RU"/>
        </w:rPr>
        <w:t>слабую,</w:t>
      </w:r>
      <w:r w:rsidRPr="00BF372B">
        <w:rPr>
          <w:spacing w:val="38"/>
          <w:lang w:val="ru-RU"/>
        </w:rPr>
        <w:t xml:space="preserve"> </w:t>
      </w:r>
      <w:r w:rsidRPr="00BF372B">
        <w:rPr>
          <w:lang w:val="ru-RU"/>
        </w:rPr>
        <w:t>еще</w:t>
      </w:r>
      <w:r w:rsidRPr="00BF372B">
        <w:rPr>
          <w:spacing w:val="36"/>
          <w:lang w:val="ru-RU"/>
        </w:rPr>
        <w:t xml:space="preserve"> </w:t>
      </w:r>
      <w:r w:rsidRPr="00BF372B">
        <w:rPr>
          <w:lang w:val="ru-RU"/>
        </w:rPr>
        <w:t>не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развитую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-1"/>
          <w:lang w:val="ru-RU"/>
        </w:rPr>
        <w:t>координацию</w:t>
      </w:r>
      <w:r w:rsidRPr="00BF372B">
        <w:rPr>
          <w:spacing w:val="36"/>
          <w:lang w:val="ru-RU"/>
        </w:rPr>
        <w:t xml:space="preserve"> </w:t>
      </w:r>
      <w:r w:rsidRPr="00BF372B">
        <w:rPr>
          <w:spacing w:val="-1"/>
          <w:lang w:val="ru-RU"/>
        </w:rPr>
        <w:t>движения</w:t>
      </w:r>
      <w:r w:rsidRPr="00BF372B">
        <w:rPr>
          <w:spacing w:val="39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двигательную</w:t>
      </w:r>
      <w:r w:rsidRPr="00BF372B">
        <w:rPr>
          <w:spacing w:val="62"/>
          <w:lang w:val="ru-RU"/>
        </w:rPr>
        <w:t xml:space="preserve"> </w:t>
      </w:r>
      <w:r w:rsidRPr="00BF372B">
        <w:rPr>
          <w:spacing w:val="-1"/>
          <w:lang w:val="ru-RU"/>
        </w:rPr>
        <w:t>память</w:t>
      </w:r>
      <w:r w:rsidRPr="00BF372B">
        <w:rPr>
          <w:spacing w:val="62"/>
          <w:lang w:val="ru-RU"/>
        </w:rPr>
        <w:t xml:space="preserve"> </w:t>
      </w:r>
      <w:r w:rsidRPr="00BF372B">
        <w:rPr>
          <w:spacing w:val="-1"/>
          <w:lang w:val="ru-RU"/>
        </w:rPr>
        <w:t>детей,</w:t>
      </w:r>
      <w:r w:rsidRPr="00BF372B">
        <w:rPr>
          <w:spacing w:val="60"/>
          <w:lang w:val="ru-RU"/>
        </w:rPr>
        <w:t xml:space="preserve"> </w:t>
      </w:r>
      <w:r w:rsidRPr="00BF372B">
        <w:rPr>
          <w:lang w:val="ru-RU"/>
        </w:rPr>
        <w:t>нельзя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злоупотреблять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быстрыми</w:t>
      </w:r>
      <w:r w:rsidRPr="00BF372B">
        <w:rPr>
          <w:spacing w:val="61"/>
          <w:lang w:val="ru-RU"/>
        </w:rPr>
        <w:t xml:space="preserve"> </w:t>
      </w:r>
      <w:r w:rsidRPr="00BF372B">
        <w:rPr>
          <w:spacing w:val="-1"/>
          <w:lang w:val="ru-RU"/>
        </w:rPr>
        <w:t>темпами</w:t>
      </w:r>
      <w:r w:rsidRPr="00BF372B">
        <w:rPr>
          <w:spacing w:val="61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преувеличенной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динамикой,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что</w:t>
      </w:r>
      <w:r w:rsidRPr="00BF372B">
        <w:rPr>
          <w:spacing w:val="14"/>
          <w:lang w:val="ru-RU"/>
        </w:rPr>
        <w:t xml:space="preserve"> </w:t>
      </w:r>
      <w:r w:rsidRPr="00BF372B">
        <w:rPr>
          <w:spacing w:val="-1"/>
          <w:lang w:val="ru-RU"/>
        </w:rPr>
        <w:t>может</w:t>
      </w:r>
      <w:r w:rsidRPr="00BF372B">
        <w:rPr>
          <w:spacing w:val="11"/>
          <w:lang w:val="ru-RU"/>
        </w:rPr>
        <w:t xml:space="preserve"> </w:t>
      </w:r>
      <w:r w:rsidRPr="00BF372B">
        <w:rPr>
          <w:spacing w:val="-1"/>
          <w:lang w:val="ru-RU"/>
        </w:rPr>
        <w:t>привести</w:t>
      </w:r>
      <w:r w:rsidRPr="00BF372B">
        <w:rPr>
          <w:spacing w:val="14"/>
          <w:lang w:val="ru-RU"/>
        </w:rPr>
        <w:t xml:space="preserve"> </w:t>
      </w:r>
      <w:r w:rsidRPr="00BF372B">
        <w:rPr>
          <w:lang w:val="ru-RU"/>
        </w:rPr>
        <w:t>к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2"/>
          <w:lang w:val="ru-RU"/>
        </w:rPr>
        <w:t>зажатию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2"/>
          <w:lang w:val="ru-RU"/>
        </w:rPr>
        <w:t>рук</w:t>
      </w:r>
      <w:r w:rsidRPr="00BF372B">
        <w:rPr>
          <w:spacing w:val="13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14"/>
          <w:lang w:val="ru-RU"/>
        </w:rPr>
        <w:t xml:space="preserve"> </w:t>
      </w:r>
      <w:r w:rsidRPr="00BF372B">
        <w:rPr>
          <w:spacing w:val="-1"/>
          <w:lang w:val="ru-RU"/>
        </w:rPr>
        <w:t>станет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серьезным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препятствием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на </w:t>
      </w:r>
      <w:r w:rsidRPr="00BF372B">
        <w:rPr>
          <w:spacing w:val="-1"/>
          <w:lang w:val="ru-RU"/>
        </w:rPr>
        <w:t>пути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технического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 xml:space="preserve">и </w:t>
      </w:r>
      <w:r w:rsidRPr="00BF372B">
        <w:rPr>
          <w:spacing w:val="-1"/>
          <w:lang w:val="ru-RU"/>
        </w:rPr>
        <w:t>музыкального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развития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ученика.</w:t>
      </w:r>
    </w:p>
    <w:p w:rsidR="00281337" w:rsidRPr="00BF372B" w:rsidRDefault="00281337" w:rsidP="00281337">
      <w:pPr>
        <w:pStyle w:val="a3"/>
        <w:spacing w:before="1" w:line="276" w:lineRule="auto"/>
        <w:ind w:right="111" w:firstLine="708"/>
        <w:jc w:val="both"/>
        <w:rPr>
          <w:lang w:val="ru-RU"/>
        </w:rPr>
      </w:pPr>
      <w:r w:rsidRPr="00BF372B">
        <w:rPr>
          <w:lang w:val="ru-RU"/>
        </w:rPr>
        <w:t>В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1"/>
          <w:lang w:val="ru-RU"/>
        </w:rPr>
        <w:t>течение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1"/>
          <w:lang w:val="ru-RU"/>
        </w:rPr>
        <w:t>всего</w:t>
      </w:r>
      <w:r w:rsidRPr="00BF372B">
        <w:rPr>
          <w:spacing w:val="66"/>
          <w:lang w:val="ru-RU"/>
        </w:rPr>
        <w:t xml:space="preserve"> </w:t>
      </w:r>
      <w:r w:rsidRPr="00BF372B">
        <w:rPr>
          <w:spacing w:val="-1"/>
          <w:lang w:val="ru-RU"/>
        </w:rPr>
        <w:t>периода</w:t>
      </w:r>
      <w:r w:rsidRPr="00BF372B">
        <w:rPr>
          <w:spacing w:val="68"/>
          <w:lang w:val="ru-RU"/>
        </w:rPr>
        <w:t xml:space="preserve"> </w:t>
      </w:r>
      <w:r w:rsidRPr="00BF372B">
        <w:rPr>
          <w:spacing w:val="-1"/>
          <w:lang w:val="ru-RU"/>
        </w:rPr>
        <w:t>обучения</w:t>
      </w:r>
      <w:r w:rsidRPr="00BF372B">
        <w:rPr>
          <w:spacing w:val="66"/>
          <w:lang w:val="ru-RU"/>
        </w:rPr>
        <w:t xml:space="preserve"> </w:t>
      </w:r>
      <w:r w:rsidRPr="00BF372B">
        <w:rPr>
          <w:spacing w:val="-1"/>
          <w:lang w:val="ru-RU"/>
        </w:rPr>
        <w:t>преподавателю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2"/>
          <w:lang w:val="ru-RU"/>
        </w:rPr>
        <w:t>необходимо</w:t>
      </w:r>
      <w:r w:rsidRPr="00BF372B">
        <w:rPr>
          <w:spacing w:val="69"/>
          <w:lang w:val="ru-RU"/>
        </w:rPr>
        <w:t xml:space="preserve"> </w:t>
      </w:r>
      <w:r w:rsidRPr="00BF372B">
        <w:rPr>
          <w:spacing w:val="-1"/>
          <w:lang w:val="ru-RU"/>
        </w:rPr>
        <w:t>уделять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внимание</w:t>
      </w:r>
      <w:r w:rsidRPr="00BF372B">
        <w:rPr>
          <w:spacing w:val="48"/>
          <w:lang w:val="ru-RU"/>
        </w:rPr>
        <w:t xml:space="preserve"> </w:t>
      </w:r>
      <w:r w:rsidRPr="00BF372B">
        <w:rPr>
          <w:spacing w:val="-1"/>
          <w:lang w:val="ru-RU"/>
        </w:rPr>
        <w:t>вопросам</w:t>
      </w:r>
      <w:r w:rsidRPr="00BF372B">
        <w:rPr>
          <w:spacing w:val="44"/>
          <w:lang w:val="ru-RU"/>
        </w:rPr>
        <w:t xml:space="preserve"> </w:t>
      </w:r>
      <w:r w:rsidRPr="00BF372B">
        <w:rPr>
          <w:spacing w:val="-1"/>
          <w:lang w:val="ru-RU"/>
        </w:rPr>
        <w:t>постановки,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посадки,</w:t>
      </w:r>
      <w:r w:rsidRPr="00BF372B">
        <w:rPr>
          <w:spacing w:val="46"/>
          <w:lang w:val="ru-RU"/>
        </w:rPr>
        <w:t xml:space="preserve"> </w:t>
      </w:r>
      <w:r w:rsidRPr="00BF372B">
        <w:rPr>
          <w:spacing w:val="-1"/>
          <w:lang w:val="ru-RU"/>
        </w:rPr>
        <w:t>положения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инструмента</w:t>
      </w:r>
      <w:r w:rsidRPr="00BF372B">
        <w:rPr>
          <w:spacing w:val="47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2"/>
          <w:lang w:val="ru-RU"/>
        </w:rPr>
        <w:t>рук</w:t>
      </w:r>
      <w:r w:rsidRPr="00BF372B">
        <w:rPr>
          <w:spacing w:val="47"/>
          <w:lang w:val="ru-RU"/>
        </w:rPr>
        <w:t xml:space="preserve"> </w:t>
      </w:r>
      <w:r w:rsidRPr="00BF372B">
        <w:rPr>
          <w:lang w:val="ru-RU"/>
        </w:rPr>
        <w:t>во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время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исполнения.</w:t>
      </w:r>
      <w:r w:rsidRPr="00BF372B">
        <w:rPr>
          <w:spacing w:val="63"/>
          <w:lang w:val="ru-RU"/>
        </w:rPr>
        <w:t xml:space="preserve"> </w:t>
      </w:r>
      <w:r w:rsidRPr="00BF372B">
        <w:rPr>
          <w:spacing w:val="-2"/>
          <w:lang w:val="ru-RU"/>
        </w:rPr>
        <w:t>Необходимо</w:t>
      </w:r>
      <w:r w:rsidRPr="00BF372B">
        <w:rPr>
          <w:spacing w:val="61"/>
          <w:lang w:val="ru-RU"/>
        </w:rPr>
        <w:t xml:space="preserve"> </w:t>
      </w:r>
      <w:r w:rsidRPr="00BF372B">
        <w:rPr>
          <w:spacing w:val="-1"/>
          <w:lang w:val="ru-RU"/>
        </w:rPr>
        <w:t>вырабатывать</w:t>
      </w:r>
      <w:r w:rsidRPr="00BF372B">
        <w:rPr>
          <w:spacing w:val="61"/>
          <w:lang w:val="ru-RU"/>
        </w:rPr>
        <w:t xml:space="preserve"> </w:t>
      </w:r>
      <w:r w:rsidRPr="00BF372B">
        <w:rPr>
          <w:lang w:val="ru-RU"/>
        </w:rPr>
        <w:t>у</w:t>
      </w:r>
      <w:r w:rsidRPr="00BF372B">
        <w:rPr>
          <w:spacing w:val="59"/>
          <w:lang w:val="ru-RU"/>
        </w:rPr>
        <w:t xml:space="preserve"> </w:t>
      </w:r>
      <w:r w:rsidRPr="00BF372B">
        <w:rPr>
          <w:lang w:val="ru-RU"/>
        </w:rPr>
        <w:t>них</w:t>
      </w:r>
      <w:r w:rsidRPr="00BF372B">
        <w:rPr>
          <w:spacing w:val="64"/>
          <w:lang w:val="ru-RU"/>
        </w:rPr>
        <w:t xml:space="preserve"> </w:t>
      </w:r>
      <w:r w:rsidRPr="00BF372B">
        <w:rPr>
          <w:spacing w:val="-1"/>
          <w:lang w:val="ru-RU"/>
        </w:rPr>
        <w:t>самостоятельные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навыки</w:t>
      </w:r>
      <w:r w:rsidRPr="00BF372B">
        <w:rPr>
          <w:spacing w:val="62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использовании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регистров.</w:t>
      </w:r>
    </w:p>
    <w:p w:rsidR="00281337" w:rsidRPr="00BF372B" w:rsidRDefault="00281337" w:rsidP="00281337">
      <w:pPr>
        <w:spacing w:line="276" w:lineRule="auto"/>
        <w:jc w:val="both"/>
        <w:rPr>
          <w:lang w:val="ru-RU"/>
        </w:rPr>
        <w:sectPr w:rsidR="00281337" w:rsidRPr="00BF372B">
          <w:pgSz w:w="11910" w:h="16840"/>
          <w:pgMar w:top="780" w:right="740" w:bottom="920" w:left="740" w:header="0" w:footer="733" w:gutter="0"/>
          <w:cols w:space="720"/>
        </w:sectPr>
      </w:pPr>
    </w:p>
    <w:p w:rsidR="00281337" w:rsidRPr="00BF372B" w:rsidRDefault="00281337" w:rsidP="00281337">
      <w:pPr>
        <w:pStyle w:val="a3"/>
        <w:spacing w:before="46" w:line="276" w:lineRule="auto"/>
        <w:ind w:right="110" w:firstLine="708"/>
        <w:jc w:val="both"/>
        <w:rPr>
          <w:lang w:val="ru-RU"/>
        </w:rPr>
      </w:pPr>
      <w:r w:rsidRPr="00BF372B">
        <w:rPr>
          <w:spacing w:val="-1"/>
          <w:lang w:val="ru-RU"/>
        </w:rPr>
        <w:lastRenderedPageBreak/>
        <w:t>Необходимо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-1"/>
          <w:lang w:val="ru-RU"/>
        </w:rPr>
        <w:t>учитывать,</w:t>
      </w:r>
      <w:r w:rsidRPr="00BF372B">
        <w:rPr>
          <w:spacing w:val="5"/>
          <w:lang w:val="ru-RU"/>
        </w:rPr>
        <w:t xml:space="preserve"> </w:t>
      </w:r>
      <w:r w:rsidRPr="00BF372B">
        <w:rPr>
          <w:lang w:val="ru-RU"/>
        </w:rPr>
        <w:t>что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-1"/>
          <w:lang w:val="ru-RU"/>
        </w:rPr>
        <w:t>занятия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на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баяне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требуют</w:t>
      </w:r>
      <w:r w:rsidRPr="00BF372B">
        <w:rPr>
          <w:spacing w:val="6"/>
          <w:lang w:val="ru-RU"/>
        </w:rPr>
        <w:t xml:space="preserve"> </w:t>
      </w:r>
      <w:r w:rsidRPr="00BF372B">
        <w:rPr>
          <w:lang w:val="ru-RU"/>
        </w:rPr>
        <w:t>от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учащегося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известной</w:t>
      </w:r>
      <w:r w:rsidRPr="00BF372B">
        <w:rPr>
          <w:spacing w:val="41"/>
          <w:lang w:val="ru-RU"/>
        </w:rPr>
        <w:t xml:space="preserve"> </w:t>
      </w:r>
      <w:r w:rsidRPr="00BF372B">
        <w:rPr>
          <w:spacing w:val="-1"/>
          <w:lang w:val="ru-RU"/>
        </w:rPr>
        <w:t>физической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силы</w:t>
      </w:r>
      <w:r w:rsidRPr="00BF372B">
        <w:rPr>
          <w:spacing w:val="11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выносливости.</w:t>
      </w:r>
      <w:r w:rsidRPr="00BF372B">
        <w:rPr>
          <w:spacing w:val="9"/>
          <w:lang w:val="ru-RU"/>
        </w:rPr>
        <w:t xml:space="preserve"> </w:t>
      </w:r>
      <w:r w:rsidRPr="00BF372B">
        <w:rPr>
          <w:spacing w:val="-1"/>
          <w:lang w:val="ru-RU"/>
        </w:rPr>
        <w:t>Преподаватель</w:t>
      </w:r>
      <w:r w:rsidRPr="00BF372B">
        <w:rPr>
          <w:spacing w:val="12"/>
          <w:lang w:val="ru-RU"/>
        </w:rPr>
        <w:t xml:space="preserve"> </w:t>
      </w:r>
      <w:r w:rsidRPr="00BF372B">
        <w:rPr>
          <w:spacing w:val="-1"/>
          <w:lang w:val="ru-RU"/>
        </w:rPr>
        <w:t>должен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вовремя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заметить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признаки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усталости</w:t>
      </w:r>
      <w:r w:rsidRPr="00BF372B">
        <w:rPr>
          <w:spacing w:val="20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сделать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небольшой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перерыв,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или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изменить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характер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деятельности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ученика.</w:t>
      </w:r>
      <w:r w:rsidRPr="00BF372B">
        <w:rPr>
          <w:spacing w:val="15"/>
          <w:lang w:val="ru-RU"/>
        </w:rPr>
        <w:t xml:space="preserve"> </w:t>
      </w:r>
      <w:r w:rsidRPr="00BF372B">
        <w:rPr>
          <w:lang w:val="ru-RU"/>
        </w:rPr>
        <w:t>Во</w:t>
      </w:r>
      <w:r w:rsidRPr="00BF372B">
        <w:rPr>
          <w:spacing w:val="17"/>
          <w:lang w:val="ru-RU"/>
        </w:rPr>
        <w:t xml:space="preserve"> </w:t>
      </w:r>
      <w:r w:rsidRPr="00BF372B">
        <w:rPr>
          <w:spacing w:val="-2"/>
          <w:lang w:val="ru-RU"/>
        </w:rPr>
        <w:t>время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перерыва</w:t>
      </w:r>
      <w:r w:rsidRPr="00BF372B">
        <w:rPr>
          <w:spacing w:val="15"/>
          <w:lang w:val="ru-RU"/>
        </w:rPr>
        <w:t xml:space="preserve"> </w:t>
      </w:r>
      <w:r w:rsidRPr="00BF372B">
        <w:rPr>
          <w:spacing w:val="-1"/>
          <w:lang w:val="ru-RU"/>
        </w:rPr>
        <w:t>необходимо</w:t>
      </w:r>
      <w:r w:rsidRPr="00BF372B">
        <w:rPr>
          <w:spacing w:val="14"/>
          <w:lang w:val="ru-RU"/>
        </w:rPr>
        <w:t xml:space="preserve"> </w:t>
      </w:r>
      <w:r w:rsidRPr="00BF372B">
        <w:rPr>
          <w:spacing w:val="-1"/>
          <w:lang w:val="ru-RU"/>
        </w:rPr>
        <w:t>снять</w:t>
      </w:r>
      <w:r w:rsidRPr="00BF372B">
        <w:rPr>
          <w:spacing w:val="15"/>
          <w:lang w:val="ru-RU"/>
        </w:rPr>
        <w:t xml:space="preserve"> </w:t>
      </w:r>
      <w:r w:rsidRPr="00BF372B">
        <w:rPr>
          <w:spacing w:val="-1"/>
          <w:lang w:val="ru-RU"/>
        </w:rPr>
        <w:t>инструмент</w:t>
      </w:r>
      <w:r w:rsidRPr="00BF372B">
        <w:rPr>
          <w:spacing w:val="15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14"/>
          <w:lang w:val="ru-RU"/>
        </w:rPr>
        <w:t xml:space="preserve"> </w:t>
      </w:r>
      <w:r w:rsidRPr="00BF372B">
        <w:rPr>
          <w:spacing w:val="-1"/>
          <w:lang w:val="ru-RU"/>
        </w:rPr>
        <w:t>немного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походить по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классу.</w:t>
      </w:r>
    </w:p>
    <w:p w:rsidR="00281337" w:rsidRPr="00BF372B" w:rsidRDefault="00281337" w:rsidP="00281337">
      <w:pPr>
        <w:pStyle w:val="a3"/>
        <w:spacing w:before="1" w:line="276" w:lineRule="auto"/>
        <w:ind w:right="108" w:firstLine="708"/>
        <w:jc w:val="both"/>
        <w:rPr>
          <w:lang w:val="ru-RU"/>
        </w:rPr>
      </w:pPr>
      <w:r w:rsidRPr="00BF372B">
        <w:rPr>
          <w:spacing w:val="-1"/>
          <w:lang w:val="ru-RU"/>
        </w:rPr>
        <w:t>При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проведении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занятий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преподаватель</w:t>
      </w:r>
      <w:r w:rsidRPr="00BF372B">
        <w:rPr>
          <w:spacing w:val="33"/>
          <w:lang w:val="ru-RU"/>
        </w:rPr>
        <w:t xml:space="preserve"> </w:t>
      </w:r>
      <w:r w:rsidRPr="00BF372B">
        <w:rPr>
          <w:lang w:val="ru-RU"/>
        </w:rPr>
        <w:t>должен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придерживаться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ровного,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спокойного</w:t>
      </w:r>
      <w:r w:rsidRPr="00BF372B">
        <w:rPr>
          <w:spacing w:val="62"/>
          <w:lang w:val="ru-RU"/>
        </w:rPr>
        <w:t xml:space="preserve"> </w:t>
      </w:r>
      <w:r w:rsidRPr="00BF372B">
        <w:rPr>
          <w:spacing w:val="-1"/>
          <w:lang w:val="ru-RU"/>
        </w:rPr>
        <w:t>тона</w:t>
      </w:r>
      <w:r w:rsidRPr="00BF372B">
        <w:rPr>
          <w:spacing w:val="61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61"/>
          <w:lang w:val="ru-RU"/>
        </w:rPr>
        <w:t xml:space="preserve"> </w:t>
      </w:r>
      <w:r w:rsidRPr="00BF372B">
        <w:rPr>
          <w:spacing w:val="-1"/>
          <w:lang w:val="ru-RU"/>
        </w:rPr>
        <w:t>отношениях</w:t>
      </w:r>
      <w:r w:rsidRPr="00BF372B">
        <w:rPr>
          <w:spacing w:val="63"/>
          <w:lang w:val="ru-RU"/>
        </w:rPr>
        <w:t xml:space="preserve"> </w:t>
      </w:r>
      <w:r w:rsidRPr="00BF372B">
        <w:rPr>
          <w:lang w:val="ru-RU"/>
        </w:rPr>
        <w:t>с</w:t>
      </w:r>
      <w:r w:rsidRPr="00BF372B">
        <w:rPr>
          <w:spacing w:val="61"/>
          <w:lang w:val="ru-RU"/>
        </w:rPr>
        <w:t xml:space="preserve"> </w:t>
      </w:r>
      <w:r w:rsidRPr="00BF372B">
        <w:rPr>
          <w:spacing w:val="-1"/>
          <w:lang w:val="ru-RU"/>
        </w:rPr>
        <w:t>учениками.</w:t>
      </w:r>
      <w:r w:rsidRPr="00BF372B">
        <w:rPr>
          <w:spacing w:val="61"/>
          <w:lang w:val="ru-RU"/>
        </w:rPr>
        <w:t xml:space="preserve"> </w:t>
      </w:r>
      <w:r w:rsidRPr="00BF372B">
        <w:rPr>
          <w:spacing w:val="-1"/>
          <w:lang w:val="ru-RU"/>
        </w:rPr>
        <w:t>Чрезмерные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похвалы,</w:t>
      </w:r>
      <w:r w:rsidRPr="00BF372B">
        <w:rPr>
          <w:spacing w:val="61"/>
          <w:lang w:val="ru-RU"/>
        </w:rPr>
        <w:t xml:space="preserve"> </w:t>
      </w:r>
      <w:r w:rsidRPr="00BF372B">
        <w:rPr>
          <w:lang w:val="ru-RU"/>
        </w:rPr>
        <w:t>как</w:t>
      </w:r>
      <w:r w:rsidRPr="00BF372B">
        <w:rPr>
          <w:spacing w:val="60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62"/>
          <w:lang w:val="ru-RU"/>
        </w:rPr>
        <w:t xml:space="preserve"> </w:t>
      </w:r>
      <w:r w:rsidRPr="00BF372B">
        <w:rPr>
          <w:spacing w:val="-1"/>
          <w:lang w:val="ru-RU"/>
        </w:rPr>
        <w:t>резкие</w:t>
      </w:r>
      <w:r w:rsidRPr="00BF372B">
        <w:rPr>
          <w:spacing w:val="41"/>
          <w:lang w:val="ru-RU"/>
        </w:rPr>
        <w:t xml:space="preserve"> </w:t>
      </w:r>
      <w:r w:rsidRPr="00BF372B">
        <w:rPr>
          <w:spacing w:val="-1"/>
          <w:lang w:val="ru-RU"/>
        </w:rPr>
        <w:t>порицания,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излишне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возбуждают</w:t>
      </w:r>
      <w:r w:rsidRPr="00BF372B">
        <w:rPr>
          <w:spacing w:val="24"/>
          <w:lang w:val="ru-RU"/>
        </w:rPr>
        <w:t xml:space="preserve"> </w:t>
      </w:r>
      <w:r w:rsidRPr="00BF372B">
        <w:rPr>
          <w:spacing w:val="-1"/>
          <w:lang w:val="ru-RU"/>
        </w:rPr>
        <w:t>детей</w:t>
      </w:r>
      <w:r w:rsidRPr="00BF372B">
        <w:rPr>
          <w:spacing w:val="26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отвлекают</w:t>
      </w:r>
      <w:r w:rsidRPr="00BF372B">
        <w:rPr>
          <w:spacing w:val="24"/>
          <w:lang w:val="ru-RU"/>
        </w:rPr>
        <w:t xml:space="preserve"> </w:t>
      </w:r>
      <w:r w:rsidRPr="00BF372B">
        <w:rPr>
          <w:lang w:val="ru-RU"/>
        </w:rPr>
        <w:t>от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2"/>
          <w:lang w:val="ru-RU"/>
        </w:rPr>
        <w:t>выполнения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стоящих</w:t>
      </w:r>
      <w:r w:rsidRPr="00BF372B">
        <w:rPr>
          <w:spacing w:val="24"/>
          <w:lang w:val="ru-RU"/>
        </w:rPr>
        <w:t xml:space="preserve"> </w:t>
      </w:r>
      <w:r w:rsidRPr="00BF372B">
        <w:rPr>
          <w:spacing w:val="-1"/>
          <w:lang w:val="ru-RU"/>
        </w:rPr>
        <w:t>перед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ними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задач.</w:t>
      </w:r>
    </w:p>
    <w:p w:rsidR="00281337" w:rsidRPr="00BF372B" w:rsidRDefault="00281337" w:rsidP="00281337">
      <w:pPr>
        <w:spacing w:before="1"/>
        <w:rPr>
          <w:rFonts w:ascii="Times New Roman" w:eastAsia="Times New Roman" w:hAnsi="Times New Roman" w:cs="Times New Roman"/>
          <w:sz w:val="9"/>
          <w:szCs w:val="9"/>
          <w:lang w:val="ru-RU"/>
        </w:rPr>
      </w:pPr>
    </w:p>
    <w:p w:rsidR="00281337" w:rsidRPr="00BF372B" w:rsidRDefault="00281337" w:rsidP="00281337">
      <w:pPr>
        <w:pStyle w:val="3"/>
        <w:spacing w:before="64"/>
        <w:ind w:left="1728" w:right="1722"/>
        <w:jc w:val="center"/>
        <w:rPr>
          <w:b w:val="0"/>
          <w:bCs w:val="0"/>
          <w:i w:val="0"/>
          <w:lang w:val="ru-RU"/>
        </w:rPr>
      </w:pPr>
      <w:r w:rsidRPr="00BF372B">
        <w:rPr>
          <w:spacing w:val="-1"/>
          <w:lang w:val="ru-RU"/>
        </w:rPr>
        <w:t>Методы обучения</w:t>
      </w:r>
    </w:p>
    <w:p w:rsidR="00281337" w:rsidRPr="00BF372B" w:rsidRDefault="00281337" w:rsidP="00281337">
      <w:pPr>
        <w:pStyle w:val="a3"/>
        <w:tabs>
          <w:tab w:val="left" w:pos="1554"/>
          <w:tab w:val="left" w:pos="3252"/>
          <w:tab w:val="left" w:pos="5173"/>
          <w:tab w:val="left" w:pos="6014"/>
          <w:tab w:val="left" w:pos="6439"/>
          <w:tab w:val="left" w:pos="8074"/>
          <w:tab w:val="left" w:pos="8993"/>
        </w:tabs>
        <w:spacing w:before="43" w:line="275" w:lineRule="auto"/>
        <w:ind w:right="104" w:firstLine="708"/>
        <w:rPr>
          <w:lang w:val="ru-RU"/>
        </w:rPr>
      </w:pPr>
      <w:r w:rsidRPr="00BF372B">
        <w:rPr>
          <w:lang w:val="ru-RU"/>
        </w:rPr>
        <w:t>Для</w:t>
      </w:r>
      <w:r w:rsidRPr="00BF372B">
        <w:rPr>
          <w:lang w:val="ru-RU"/>
        </w:rPr>
        <w:tab/>
      </w:r>
      <w:r w:rsidRPr="00BF372B">
        <w:rPr>
          <w:spacing w:val="-1"/>
          <w:lang w:val="ru-RU"/>
        </w:rPr>
        <w:t>достижения</w:t>
      </w:r>
      <w:r w:rsidRPr="00BF372B">
        <w:rPr>
          <w:lang w:val="ru-RU"/>
        </w:rPr>
        <w:tab/>
      </w:r>
      <w:r w:rsidRPr="00BF372B">
        <w:rPr>
          <w:spacing w:val="-1"/>
          <w:lang w:val="ru-RU"/>
        </w:rPr>
        <w:t>поставленной</w:t>
      </w:r>
      <w:r w:rsidRPr="00BF372B">
        <w:rPr>
          <w:lang w:val="ru-RU"/>
        </w:rPr>
        <w:tab/>
      </w:r>
      <w:r w:rsidRPr="00BF372B">
        <w:rPr>
          <w:spacing w:val="-1"/>
          <w:lang w:val="ru-RU"/>
        </w:rPr>
        <w:t>цели</w:t>
      </w:r>
      <w:r w:rsidRPr="00BF372B">
        <w:rPr>
          <w:lang w:val="ru-RU"/>
        </w:rPr>
        <w:tab/>
        <w:t>и</w:t>
      </w:r>
      <w:r w:rsidRPr="00BF372B">
        <w:rPr>
          <w:lang w:val="ru-RU"/>
        </w:rPr>
        <w:tab/>
      </w:r>
      <w:r w:rsidRPr="00BF372B">
        <w:rPr>
          <w:spacing w:val="-1"/>
          <w:lang w:val="ru-RU"/>
        </w:rPr>
        <w:t>реализации</w:t>
      </w:r>
      <w:r w:rsidRPr="00BF372B">
        <w:rPr>
          <w:lang w:val="ru-RU"/>
        </w:rPr>
        <w:tab/>
        <w:t>задач</w:t>
      </w:r>
      <w:r w:rsidRPr="00BF372B">
        <w:rPr>
          <w:lang w:val="ru-RU"/>
        </w:rPr>
        <w:tab/>
      </w:r>
      <w:r w:rsidRPr="00BF372B">
        <w:rPr>
          <w:spacing w:val="-4"/>
          <w:lang w:val="ru-RU"/>
        </w:rPr>
        <w:t>программы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используются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следующие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методы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обучения:</w:t>
      </w:r>
    </w:p>
    <w:p w:rsidR="00281337" w:rsidRDefault="00281337" w:rsidP="00281337">
      <w:pPr>
        <w:pStyle w:val="a3"/>
        <w:numPr>
          <w:ilvl w:val="0"/>
          <w:numId w:val="5"/>
        </w:numPr>
        <w:tabs>
          <w:tab w:val="left" w:pos="1179"/>
        </w:tabs>
        <w:spacing w:before="2"/>
        <w:ind w:firstLine="708"/>
      </w:pPr>
      <w:r>
        <w:rPr>
          <w:spacing w:val="-1"/>
        </w:rPr>
        <w:t>словесный</w:t>
      </w:r>
      <w:r>
        <w:t xml:space="preserve"> </w:t>
      </w:r>
      <w:r>
        <w:rPr>
          <w:spacing w:val="-1"/>
        </w:rPr>
        <w:t>(объяснение,</w:t>
      </w:r>
      <w:r>
        <w:rPr>
          <w:spacing w:val="-4"/>
        </w:rPr>
        <w:t xml:space="preserve"> </w:t>
      </w:r>
      <w:r>
        <w:rPr>
          <w:spacing w:val="-1"/>
        </w:rPr>
        <w:t>беседа,</w:t>
      </w:r>
      <w:r>
        <w:rPr>
          <w:spacing w:val="-3"/>
        </w:rPr>
        <w:t xml:space="preserve"> </w:t>
      </w:r>
      <w:r>
        <w:rPr>
          <w:spacing w:val="-1"/>
        </w:rPr>
        <w:t>рассказ);</w:t>
      </w:r>
    </w:p>
    <w:p w:rsidR="00281337" w:rsidRPr="00BF372B" w:rsidRDefault="00281337" w:rsidP="00281337">
      <w:pPr>
        <w:pStyle w:val="a3"/>
        <w:numPr>
          <w:ilvl w:val="0"/>
          <w:numId w:val="5"/>
        </w:numPr>
        <w:tabs>
          <w:tab w:val="left" w:pos="1179"/>
        </w:tabs>
        <w:spacing w:before="50"/>
        <w:ind w:left="1178"/>
        <w:rPr>
          <w:lang w:val="ru-RU"/>
        </w:rPr>
      </w:pPr>
      <w:r w:rsidRPr="00BF372B">
        <w:rPr>
          <w:spacing w:val="-4"/>
          <w:lang w:val="ru-RU"/>
        </w:rPr>
        <w:t>наглядный</w:t>
      </w:r>
      <w:r w:rsidRPr="00BF372B">
        <w:rPr>
          <w:spacing w:val="-5"/>
          <w:lang w:val="ru-RU"/>
        </w:rPr>
        <w:t xml:space="preserve"> </w:t>
      </w:r>
      <w:r w:rsidRPr="00BF372B">
        <w:rPr>
          <w:spacing w:val="-1"/>
          <w:lang w:val="ru-RU"/>
        </w:rPr>
        <w:t xml:space="preserve">(показ, </w:t>
      </w:r>
      <w:r w:rsidRPr="00BF372B">
        <w:rPr>
          <w:spacing w:val="-4"/>
          <w:lang w:val="ru-RU"/>
        </w:rPr>
        <w:t>наблюдение,</w:t>
      </w:r>
      <w:r w:rsidRPr="00BF372B">
        <w:rPr>
          <w:spacing w:val="-8"/>
          <w:lang w:val="ru-RU"/>
        </w:rPr>
        <w:t xml:space="preserve"> </w:t>
      </w:r>
      <w:r w:rsidRPr="00BF372B">
        <w:rPr>
          <w:spacing w:val="-1"/>
          <w:lang w:val="ru-RU"/>
        </w:rPr>
        <w:t>демонстрация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приемов</w:t>
      </w:r>
      <w:r w:rsidRPr="00BF372B">
        <w:rPr>
          <w:spacing w:val="2"/>
          <w:lang w:val="ru-RU"/>
        </w:rPr>
        <w:t xml:space="preserve"> </w:t>
      </w:r>
      <w:r w:rsidRPr="00BF372B">
        <w:rPr>
          <w:spacing w:val="-1"/>
          <w:lang w:val="ru-RU"/>
        </w:rPr>
        <w:t>работы);</w:t>
      </w:r>
    </w:p>
    <w:p w:rsidR="00281337" w:rsidRPr="00BF372B" w:rsidRDefault="00281337" w:rsidP="00281337">
      <w:pPr>
        <w:pStyle w:val="a3"/>
        <w:numPr>
          <w:ilvl w:val="0"/>
          <w:numId w:val="5"/>
        </w:numPr>
        <w:tabs>
          <w:tab w:val="left" w:pos="1179"/>
        </w:tabs>
        <w:ind w:left="1178"/>
        <w:rPr>
          <w:lang w:val="ru-RU"/>
        </w:rPr>
      </w:pPr>
      <w:r w:rsidRPr="00BF372B">
        <w:rPr>
          <w:spacing w:val="-1"/>
          <w:lang w:val="ru-RU"/>
        </w:rPr>
        <w:t>практический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(освоение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приемов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игры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на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инструментах;)</w:t>
      </w:r>
    </w:p>
    <w:p w:rsidR="00281337" w:rsidRPr="00BF372B" w:rsidRDefault="00281337" w:rsidP="00281337">
      <w:pPr>
        <w:pStyle w:val="a3"/>
        <w:numPr>
          <w:ilvl w:val="0"/>
          <w:numId w:val="5"/>
        </w:numPr>
        <w:tabs>
          <w:tab w:val="left" w:pos="1179"/>
          <w:tab w:val="left" w:pos="5846"/>
          <w:tab w:val="left" w:pos="8393"/>
        </w:tabs>
        <w:spacing w:line="277" w:lineRule="auto"/>
        <w:ind w:right="98" w:firstLine="708"/>
        <w:rPr>
          <w:lang w:val="ru-RU"/>
        </w:rPr>
      </w:pPr>
      <w:r w:rsidRPr="00BF372B">
        <w:rPr>
          <w:spacing w:val="-1"/>
          <w:lang w:val="ru-RU"/>
        </w:rPr>
        <w:t>эмоциональный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(подбор</w:t>
      </w:r>
      <w:r w:rsidRPr="00BF372B">
        <w:rPr>
          <w:spacing w:val="2"/>
          <w:lang w:val="ru-RU"/>
        </w:rPr>
        <w:t xml:space="preserve"> </w:t>
      </w:r>
      <w:r w:rsidRPr="00BF372B">
        <w:rPr>
          <w:spacing w:val="-1"/>
          <w:lang w:val="ru-RU"/>
        </w:rPr>
        <w:t>ассоциаций,</w:t>
      </w:r>
      <w:r w:rsidRPr="00BF372B">
        <w:rPr>
          <w:spacing w:val="-1"/>
          <w:lang w:val="ru-RU"/>
        </w:rPr>
        <w:tab/>
      </w:r>
      <w:r>
        <w:rPr>
          <w:spacing w:val="-1"/>
          <w:w w:val="95"/>
          <w:lang w:val="ru-RU"/>
        </w:rPr>
        <w:t xml:space="preserve">образов, </w:t>
      </w:r>
      <w:r w:rsidRPr="00BF372B">
        <w:rPr>
          <w:spacing w:val="-6"/>
          <w:lang w:val="ru-RU"/>
        </w:rPr>
        <w:t>художественные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4"/>
          <w:lang w:val="ru-RU"/>
        </w:rPr>
        <w:t>впечатления);</w:t>
      </w:r>
    </w:p>
    <w:p w:rsidR="00281337" w:rsidRDefault="00281337" w:rsidP="00281337">
      <w:pPr>
        <w:pStyle w:val="a3"/>
        <w:numPr>
          <w:ilvl w:val="0"/>
          <w:numId w:val="5"/>
        </w:numPr>
        <w:tabs>
          <w:tab w:val="left" w:pos="1179"/>
        </w:tabs>
        <w:spacing w:before="0" w:line="322" w:lineRule="exact"/>
        <w:ind w:left="1178"/>
        <w:rPr>
          <w:rFonts w:cs="Times New Roman"/>
        </w:rPr>
      </w:pPr>
      <w:r>
        <w:rPr>
          <w:spacing w:val="-4"/>
        </w:rPr>
        <w:t>аналитический</w:t>
      </w:r>
      <w:r>
        <w:rPr>
          <w:spacing w:val="-7"/>
        </w:rPr>
        <w:t xml:space="preserve"> </w:t>
      </w:r>
      <w:r>
        <w:rPr>
          <w:spacing w:val="-4"/>
        </w:rPr>
        <w:t>метод;</w:t>
      </w:r>
    </w:p>
    <w:p w:rsidR="00281337" w:rsidRDefault="00281337" w:rsidP="00281337">
      <w:pPr>
        <w:pStyle w:val="a3"/>
        <w:numPr>
          <w:ilvl w:val="0"/>
          <w:numId w:val="5"/>
        </w:numPr>
        <w:tabs>
          <w:tab w:val="left" w:pos="1179"/>
        </w:tabs>
        <w:ind w:left="1178"/>
        <w:rPr>
          <w:rFonts w:cs="Times New Roman"/>
        </w:rPr>
      </w:pPr>
      <w:r>
        <w:rPr>
          <w:spacing w:val="-1"/>
        </w:rPr>
        <w:t>методы</w:t>
      </w:r>
      <w:r>
        <w:rPr>
          <w:spacing w:val="-3"/>
        </w:rPr>
        <w:t xml:space="preserve"> </w:t>
      </w:r>
      <w:r>
        <w:rPr>
          <w:spacing w:val="-1"/>
        </w:rPr>
        <w:t>практико-ориентированной</w:t>
      </w:r>
      <w:r>
        <w:t xml:space="preserve"> </w:t>
      </w:r>
      <w:r>
        <w:rPr>
          <w:spacing w:val="-1"/>
        </w:rPr>
        <w:t>деятельности;</w:t>
      </w:r>
    </w:p>
    <w:p w:rsidR="00281337" w:rsidRDefault="00281337" w:rsidP="00281337">
      <w:pPr>
        <w:pStyle w:val="a3"/>
        <w:numPr>
          <w:ilvl w:val="0"/>
          <w:numId w:val="5"/>
        </w:numPr>
        <w:tabs>
          <w:tab w:val="left" w:pos="1179"/>
        </w:tabs>
        <w:ind w:left="1178"/>
        <w:rPr>
          <w:rFonts w:cs="Times New Roman"/>
        </w:rPr>
      </w:pPr>
      <w:r>
        <w:rPr>
          <w:spacing w:val="-1"/>
        </w:rPr>
        <w:t>метод</w:t>
      </w:r>
      <w:r>
        <w:rPr>
          <w:spacing w:val="1"/>
        </w:rPr>
        <w:t xml:space="preserve"> </w:t>
      </w:r>
      <w:r>
        <w:rPr>
          <w:spacing w:val="-1"/>
        </w:rPr>
        <w:t>наблюдения;</w:t>
      </w:r>
    </w:p>
    <w:p w:rsidR="00281337" w:rsidRPr="00BF372B" w:rsidRDefault="00281337" w:rsidP="00281337">
      <w:pPr>
        <w:pStyle w:val="a3"/>
        <w:numPr>
          <w:ilvl w:val="0"/>
          <w:numId w:val="5"/>
        </w:numPr>
        <w:tabs>
          <w:tab w:val="left" w:pos="1179"/>
        </w:tabs>
        <w:spacing w:before="50"/>
        <w:ind w:left="1178"/>
        <w:rPr>
          <w:lang w:val="ru-RU"/>
        </w:rPr>
      </w:pPr>
      <w:r w:rsidRPr="00BF372B">
        <w:rPr>
          <w:spacing w:val="-1"/>
          <w:lang w:val="ru-RU"/>
        </w:rPr>
        <w:t>метод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проблемного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обучения</w:t>
      </w:r>
      <w:r w:rsidRPr="00BF372B">
        <w:rPr>
          <w:lang w:val="ru-RU"/>
        </w:rPr>
        <w:t xml:space="preserve"> и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другие.</w:t>
      </w:r>
    </w:p>
    <w:p w:rsidR="00281337" w:rsidRPr="00BF372B" w:rsidRDefault="00281337" w:rsidP="00281337">
      <w:pPr>
        <w:pStyle w:val="3"/>
        <w:spacing w:before="55"/>
        <w:ind w:left="1497"/>
        <w:rPr>
          <w:b w:val="0"/>
          <w:bCs w:val="0"/>
          <w:i w:val="0"/>
          <w:lang w:val="ru-RU"/>
        </w:rPr>
      </w:pPr>
      <w:r w:rsidRPr="00BF372B">
        <w:rPr>
          <w:spacing w:val="-1"/>
          <w:lang w:val="ru-RU"/>
        </w:rPr>
        <w:t>Материально-техническое,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кадровое</w:t>
      </w:r>
      <w:r w:rsidRPr="00BF372B">
        <w:rPr>
          <w:lang w:val="ru-RU"/>
        </w:rPr>
        <w:t xml:space="preserve"> и</w:t>
      </w:r>
      <w:r w:rsidRPr="00BF372B">
        <w:rPr>
          <w:spacing w:val="-1"/>
          <w:lang w:val="ru-RU"/>
        </w:rPr>
        <w:t xml:space="preserve"> информационное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обеспечение</w:t>
      </w:r>
    </w:p>
    <w:p w:rsidR="00281337" w:rsidRPr="00BF372B" w:rsidRDefault="00281337" w:rsidP="00281337">
      <w:pPr>
        <w:spacing w:before="47"/>
        <w:ind w:left="2271" w:right="1722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b/>
          <w:i/>
          <w:spacing w:val="-1"/>
          <w:sz w:val="28"/>
          <w:lang w:val="ru-RU"/>
        </w:rPr>
        <w:t>программы</w:t>
      </w:r>
    </w:p>
    <w:p w:rsidR="00281337" w:rsidRPr="00BF372B" w:rsidRDefault="00281337" w:rsidP="00281337">
      <w:pPr>
        <w:spacing w:before="41" w:line="277" w:lineRule="auto"/>
        <w:ind w:left="112" w:right="115" w:firstLine="708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ru-RU"/>
        </w:rPr>
        <w:t>Кадровое</w:t>
      </w:r>
      <w:r w:rsidRPr="00BF372B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ru-RU"/>
        </w:rPr>
        <w:t>обеспечение</w:t>
      </w:r>
      <w:r w:rsidRPr="00BF372B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ru-RU"/>
        </w:rPr>
        <w:t>программы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:</w:t>
      </w:r>
      <w:r w:rsidRPr="00BF372B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преподаватели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МБУ ДО «ДШИ г</w:t>
      </w:r>
      <w:proofErr w:type="gramStart"/>
      <w:r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,Б</w:t>
      </w:r>
      <w:proofErr w:type="gramEnd"/>
      <w:r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уинска РТ»</w:t>
      </w:r>
      <w:r w:rsidRPr="00BF372B">
        <w:rPr>
          <w:rFonts w:ascii="Times New Roman" w:eastAsia="Times New Roman" w:hAnsi="Times New Roman" w:cs="Times New Roman"/>
          <w:spacing w:val="35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занятые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реализации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программы:</w:t>
      </w:r>
    </w:p>
    <w:p w:rsidR="00281337" w:rsidRPr="00BF372B" w:rsidRDefault="00281337" w:rsidP="00281337">
      <w:pPr>
        <w:pStyle w:val="a3"/>
        <w:spacing w:before="0" w:line="275" w:lineRule="auto"/>
        <w:ind w:left="820" w:right="115"/>
        <w:rPr>
          <w:lang w:val="ru-RU"/>
        </w:rPr>
      </w:pPr>
      <w:r>
        <w:rPr>
          <w:spacing w:val="-1"/>
          <w:lang w:val="ru-RU"/>
        </w:rPr>
        <w:t>Мингалиев М.Ш</w:t>
      </w:r>
      <w:r w:rsidRPr="00BF372B">
        <w:rPr>
          <w:spacing w:val="-1"/>
          <w:lang w:val="ru-RU"/>
        </w:rPr>
        <w:t>.</w:t>
      </w:r>
      <w:r w:rsidRPr="00BF372B">
        <w:rPr>
          <w:lang w:val="ru-RU"/>
        </w:rPr>
        <w:t xml:space="preserve"> – </w:t>
      </w:r>
      <w:r w:rsidRPr="00BF372B">
        <w:rPr>
          <w:spacing w:val="-1"/>
          <w:lang w:val="ru-RU"/>
        </w:rPr>
        <w:t>преподаватель</w:t>
      </w:r>
      <w:r w:rsidRPr="00BF372B">
        <w:rPr>
          <w:spacing w:val="-2"/>
          <w:lang w:val="ru-RU"/>
        </w:rPr>
        <w:t xml:space="preserve"> </w:t>
      </w:r>
      <w:r>
        <w:rPr>
          <w:spacing w:val="-1"/>
          <w:lang w:val="ru-RU"/>
        </w:rPr>
        <w:t>первой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квалификационной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категории,</w:t>
      </w:r>
      <w:r w:rsidRPr="00BF372B">
        <w:rPr>
          <w:spacing w:val="23"/>
          <w:lang w:val="ru-RU"/>
        </w:rPr>
        <w:t xml:space="preserve"> </w:t>
      </w:r>
      <w:r>
        <w:rPr>
          <w:spacing w:val="-1"/>
          <w:lang w:val="ru-RU"/>
        </w:rPr>
        <w:t>Хайрутдинов Г.Т.</w:t>
      </w:r>
      <w:r w:rsidRPr="00BF372B">
        <w:rPr>
          <w:lang w:val="ru-RU"/>
        </w:rPr>
        <w:t xml:space="preserve"> – </w:t>
      </w:r>
      <w:r w:rsidRPr="00BF372B">
        <w:rPr>
          <w:spacing w:val="-1"/>
          <w:lang w:val="ru-RU"/>
        </w:rPr>
        <w:t>преподаватель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первой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квалификационной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категории.</w:t>
      </w:r>
    </w:p>
    <w:p w:rsidR="00281337" w:rsidRPr="00BF372B" w:rsidRDefault="00281337" w:rsidP="00281337">
      <w:pPr>
        <w:spacing w:before="4"/>
        <w:ind w:left="820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ru-RU"/>
        </w:rPr>
        <w:t>Информационное</w:t>
      </w:r>
      <w:r w:rsidRPr="00BF372B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ru-RU"/>
        </w:rPr>
        <w:t>обеспечение</w:t>
      </w:r>
      <w:r w:rsidRPr="00BF372B">
        <w:rPr>
          <w:rFonts w:ascii="Times New Roman" w:eastAsia="Times New Roman" w:hAnsi="Times New Roman" w:cs="Times New Roman"/>
          <w:i/>
          <w:spacing w:val="2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>–</w:t>
      </w:r>
      <w:r w:rsidRPr="00BF372B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информационные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компьютерные</w:t>
      </w:r>
      <w:r w:rsidRPr="00BF372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BF372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средства.</w:t>
      </w:r>
    </w:p>
    <w:p w:rsidR="00281337" w:rsidRPr="00BF372B" w:rsidRDefault="00281337" w:rsidP="00281337">
      <w:pPr>
        <w:pStyle w:val="a3"/>
        <w:rPr>
          <w:lang w:val="ru-RU"/>
        </w:rPr>
      </w:pPr>
      <w:r w:rsidRPr="00BF372B">
        <w:rPr>
          <w:spacing w:val="-1"/>
          <w:lang w:val="ru-RU"/>
        </w:rPr>
        <w:t>Дидактический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материал:</w:t>
      </w:r>
    </w:p>
    <w:p w:rsidR="00281337" w:rsidRPr="00BF372B" w:rsidRDefault="00281337" w:rsidP="00281337">
      <w:pPr>
        <w:pStyle w:val="a3"/>
        <w:tabs>
          <w:tab w:val="left" w:pos="9030"/>
        </w:tabs>
        <w:spacing w:line="275" w:lineRule="auto"/>
        <w:ind w:right="115"/>
        <w:rPr>
          <w:lang w:val="ru-RU"/>
        </w:rPr>
      </w:pPr>
      <w:r w:rsidRPr="00BF372B">
        <w:rPr>
          <w:spacing w:val="-1"/>
          <w:lang w:val="ru-RU"/>
        </w:rPr>
        <w:t>нотный</w:t>
      </w:r>
      <w:r w:rsidRPr="00BF372B">
        <w:rPr>
          <w:lang w:val="ru-RU"/>
        </w:rPr>
        <w:t xml:space="preserve"> </w:t>
      </w:r>
      <w:r w:rsidRPr="00BF372B">
        <w:rPr>
          <w:spacing w:val="9"/>
          <w:lang w:val="ru-RU"/>
        </w:rPr>
        <w:t xml:space="preserve"> </w:t>
      </w:r>
      <w:r w:rsidRPr="00BF372B">
        <w:rPr>
          <w:spacing w:val="-1"/>
          <w:lang w:val="ru-RU"/>
        </w:rPr>
        <w:t>материал</w:t>
      </w:r>
      <w:r w:rsidRPr="00BF372B">
        <w:rPr>
          <w:lang w:val="ru-RU"/>
        </w:rPr>
        <w:t xml:space="preserve"> </w:t>
      </w:r>
      <w:r w:rsidRPr="00BF372B">
        <w:rPr>
          <w:spacing w:val="7"/>
          <w:lang w:val="ru-RU"/>
        </w:rPr>
        <w:t xml:space="preserve"> </w:t>
      </w:r>
      <w:r w:rsidRPr="00BF372B">
        <w:rPr>
          <w:spacing w:val="-1"/>
          <w:lang w:val="ru-RU"/>
        </w:rPr>
        <w:t>для</w:t>
      </w:r>
      <w:r w:rsidRPr="00BF372B">
        <w:rPr>
          <w:lang w:val="ru-RU"/>
        </w:rPr>
        <w:t xml:space="preserve"> 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развития</w:t>
      </w:r>
      <w:r w:rsidRPr="00BF372B">
        <w:rPr>
          <w:lang w:val="ru-RU"/>
        </w:rPr>
        <w:t xml:space="preserve"> 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навыков</w:t>
      </w:r>
      <w:r w:rsidRPr="00BF372B">
        <w:rPr>
          <w:lang w:val="ru-RU"/>
        </w:rPr>
        <w:t xml:space="preserve"> 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2"/>
          <w:lang w:val="ru-RU"/>
        </w:rPr>
        <w:t>игры</w:t>
      </w:r>
      <w:r w:rsidRPr="00BF372B">
        <w:rPr>
          <w:lang w:val="ru-RU"/>
        </w:rPr>
        <w:t xml:space="preserve"> </w:t>
      </w:r>
      <w:r w:rsidRPr="00BF372B">
        <w:rPr>
          <w:spacing w:val="9"/>
          <w:lang w:val="ru-RU"/>
        </w:rPr>
        <w:t xml:space="preserve"> </w:t>
      </w:r>
      <w:r w:rsidRPr="00BF372B">
        <w:rPr>
          <w:lang w:val="ru-RU"/>
        </w:rPr>
        <w:t xml:space="preserve">на 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аккордеоне,</w:t>
      </w:r>
      <w:r w:rsidRPr="00BF372B">
        <w:rPr>
          <w:lang w:val="ru-RU"/>
        </w:rPr>
        <w:t xml:space="preserve"> 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баяне</w:t>
      </w:r>
      <w:r w:rsidRPr="00BF372B">
        <w:rPr>
          <w:spacing w:val="-1"/>
          <w:lang w:val="ru-RU"/>
        </w:rPr>
        <w:tab/>
      </w:r>
      <w:r w:rsidRPr="00BF372B">
        <w:rPr>
          <w:lang w:val="ru-RU"/>
        </w:rPr>
        <w:t xml:space="preserve">и </w:t>
      </w:r>
      <w:r w:rsidRPr="00BF372B">
        <w:rPr>
          <w:spacing w:val="9"/>
          <w:lang w:val="ru-RU"/>
        </w:rPr>
        <w:t xml:space="preserve"> </w:t>
      </w:r>
      <w:r w:rsidRPr="00BF372B">
        <w:rPr>
          <w:spacing w:val="-2"/>
          <w:lang w:val="ru-RU"/>
        </w:rPr>
        <w:t>подбора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репертуара</w:t>
      </w:r>
      <w:proofErr w:type="gramStart"/>
      <w:r w:rsidRPr="00BF372B">
        <w:rPr>
          <w:spacing w:val="-1"/>
          <w:lang w:val="ru-RU"/>
        </w:rPr>
        <w:t>,а</w:t>
      </w:r>
      <w:proofErr w:type="gramEnd"/>
      <w:r w:rsidRPr="00BF372B">
        <w:rPr>
          <w:spacing w:val="-1"/>
          <w:lang w:val="ru-RU"/>
        </w:rPr>
        <w:t>удио, видеозаписи,таблицы,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наглядные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пособия,записи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концертных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выступлений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известных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профессиональных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вокалистов,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концертов,</w:t>
      </w:r>
      <w:r>
        <w:rPr>
          <w:lang w:val="ru-RU"/>
        </w:rPr>
        <w:t xml:space="preserve"> </w:t>
      </w:r>
      <w:r w:rsidRPr="00BF372B">
        <w:rPr>
          <w:spacing w:val="-1"/>
          <w:lang w:val="ru-RU"/>
        </w:rPr>
        <w:t>сборники произведений</w:t>
      </w:r>
      <w:r w:rsidRPr="00BF372B">
        <w:rPr>
          <w:lang w:val="ru-RU"/>
        </w:rPr>
        <w:t xml:space="preserve"> и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др.</w:t>
      </w:r>
    </w:p>
    <w:p w:rsidR="00281337" w:rsidRPr="00BF372B" w:rsidRDefault="00281337" w:rsidP="00281337">
      <w:pPr>
        <w:pStyle w:val="a3"/>
        <w:spacing w:line="275" w:lineRule="auto"/>
        <w:ind w:right="115" w:firstLine="708"/>
        <w:rPr>
          <w:lang w:val="ru-RU"/>
        </w:rPr>
      </w:pPr>
      <w:r w:rsidRPr="00BF372B">
        <w:rPr>
          <w:lang w:val="ru-RU"/>
        </w:rPr>
        <w:t xml:space="preserve">В 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подборе</w:t>
      </w:r>
      <w:r w:rsidRPr="00BF372B">
        <w:rPr>
          <w:lang w:val="ru-RU"/>
        </w:rPr>
        <w:t xml:space="preserve"> 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музыкального</w:t>
      </w:r>
      <w:r w:rsidRPr="00BF372B">
        <w:rPr>
          <w:lang w:val="ru-RU"/>
        </w:rPr>
        <w:t xml:space="preserve"> 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материала</w:t>
      </w:r>
      <w:r w:rsidRPr="00BF372B">
        <w:rPr>
          <w:lang w:val="ru-RU"/>
        </w:rPr>
        <w:t xml:space="preserve"> 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широко</w:t>
      </w:r>
      <w:r w:rsidRPr="00BF372B">
        <w:rPr>
          <w:lang w:val="ru-RU"/>
        </w:rPr>
        <w:t xml:space="preserve"> 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используются</w:t>
      </w:r>
      <w:r w:rsidRPr="00BF372B">
        <w:rPr>
          <w:lang w:val="ru-RU"/>
        </w:rPr>
        <w:t xml:space="preserve"> 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компьютерные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технологии.</w:t>
      </w:r>
    </w:p>
    <w:p w:rsidR="00281337" w:rsidRPr="00BF372B" w:rsidRDefault="00281337" w:rsidP="00281337">
      <w:pPr>
        <w:spacing w:before="4"/>
        <w:ind w:left="820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F372B">
        <w:rPr>
          <w:rFonts w:ascii="Times New Roman" w:hAnsi="Times New Roman"/>
          <w:i/>
          <w:spacing w:val="-1"/>
          <w:sz w:val="28"/>
          <w:lang w:val="ru-RU"/>
        </w:rPr>
        <w:t>Материально-техническое</w:t>
      </w:r>
      <w:r w:rsidRPr="00BF372B">
        <w:rPr>
          <w:rFonts w:ascii="Times New Roman" w:hAnsi="Times New Roman"/>
          <w:i/>
          <w:sz w:val="28"/>
          <w:lang w:val="ru-RU"/>
        </w:rPr>
        <w:t xml:space="preserve"> </w:t>
      </w:r>
      <w:r w:rsidRPr="00BF372B">
        <w:rPr>
          <w:rFonts w:ascii="Times New Roman" w:hAnsi="Times New Roman"/>
          <w:i/>
          <w:spacing w:val="-1"/>
          <w:sz w:val="28"/>
          <w:lang w:val="ru-RU"/>
        </w:rPr>
        <w:t>обеспечение.</w:t>
      </w:r>
    </w:p>
    <w:p w:rsidR="00281337" w:rsidRPr="00BF372B" w:rsidRDefault="00281337" w:rsidP="00281337">
      <w:pPr>
        <w:pStyle w:val="a3"/>
        <w:rPr>
          <w:lang w:val="ru-RU"/>
        </w:rPr>
      </w:pPr>
      <w:r w:rsidRPr="00BF372B">
        <w:rPr>
          <w:spacing w:val="-1"/>
          <w:lang w:val="ru-RU"/>
        </w:rPr>
        <w:t>Кабинеты</w:t>
      </w:r>
      <w:r w:rsidRPr="00BF372B">
        <w:rPr>
          <w:spacing w:val="69"/>
          <w:lang w:val="ru-RU"/>
        </w:rPr>
        <w:t xml:space="preserve"> </w:t>
      </w:r>
      <w:r w:rsidRPr="00BF372B">
        <w:rPr>
          <w:spacing w:val="-1"/>
          <w:lang w:val="ru-RU"/>
        </w:rPr>
        <w:t>оборудованы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для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занятий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по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программе:</w:t>
      </w:r>
    </w:p>
    <w:p w:rsidR="00281337" w:rsidRPr="00AD1163" w:rsidRDefault="00281337" w:rsidP="00281337">
      <w:pPr>
        <w:pStyle w:val="a3"/>
        <w:spacing w:before="46" w:line="275" w:lineRule="auto"/>
        <w:ind w:right="82"/>
        <w:rPr>
          <w:lang w:val="ru-RU"/>
        </w:rPr>
      </w:pPr>
      <w:r w:rsidRPr="00BF372B">
        <w:rPr>
          <w:spacing w:val="-1"/>
          <w:lang w:val="ru-RU"/>
        </w:rPr>
        <w:t>аккордеонами,</w:t>
      </w:r>
      <w:r w:rsidRPr="00BF372B">
        <w:rPr>
          <w:spacing w:val="24"/>
          <w:lang w:val="ru-RU"/>
        </w:rPr>
        <w:t xml:space="preserve"> </w:t>
      </w:r>
      <w:r w:rsidRPr="00BF372B">
        <w:rPr>
          <w:spacing w:val="-1"/>
          <w:lang w:val="ru-RU"/>
        </w:rPr>
        <w:t>баянами,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пультом</w:t>
      </w:r>
      <w:r w:rsidRPr="00BF372B">
        <w:rPr>
          <w:lang w:val="ru-RU"/>
        </w:rPr>
        <w:t xml:space="preserve"> для нот,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1"/>
          <w:lang w:val="ru-RU"/>
        </w:rPr>
        <w:t>подставками,</w:t>
      </w:r>
      <w:r>
        <w:rPr>
          <w:lang w:val="ru-RU"/>
        </w:rPr>
        <w:t xml:space="preserve"> </w:t>
      </w:r>
      <w:r w:rsidRPr="00AD1163">
        <w:rPr>
          <w:spacing w:val="-1"/>
          <w:lang w:val="ru-RU"/>
        </w:rPr>
        <w:t>стульями, столом.</w:t>
      </w:r>
    </w:p>
    <w:p w:rsidR="00281337" w:rsidRPr="00BF372B" w:rsidRDefault="00281337" w:rsidP="00281337">
      <w:pPr>
        <w:ind w:right="82"/>
        <w:rPr>
          <w:lang w:val="ru-RU"/>
        </w:rPr>
        <w:sectPr w:rsidR="00281337" w:rsidRPr="00BF372B">
          <w:pgSz w:w="11910" w:h="16840"/>
          <w:pgMar w:top="780" w:right="740" w:bottom="920" w:left="740" w:header="0" w:footer="733" w:gutter="0"/>
          <w:cols w:space="720"/>
        </w:sectPr>
      </w:pPr>
    </w:p>
    <w:p w:rsidR="00281337" w:rsidRPr="00AD1163" w:rsidRDefault="00281337" w:rsidP="00281337">
      <w:pPr>
        <w:spacing w:before="8"/>
        <w:rPr>
          <w:rFonts w:ascii="Times New Roman" w:eastAsia="Times New Roman" w:hAnsi="Times New Roman" w:cs="Times New Roman"/>
          <w:sz w:val="36"/>
          <w:szCs w:val="36"/>
          <w:lang w:val="ru-RU"/>
        </w:rPr>
      </w:pPr>
    </w:p>
    <w:p w:rsidR="00281337" w:rsidRPr="00BF372B" w:rsidRDefault="00281337" w:rsidP="00281337">
      <w:pPr>
        <w:pStyle w:val="2"/>
        <w:numPr>
          <w:ilvl w:val="1"/>
          <w:numId w:val="7"/>
        </w:numPr>
        <w:tabs>
          <w:tab w:val="left" w:pos="2633"/>
        </w:tabs>
        <w:ind w:left="2632" w:hanging="492"/>
        <w:jc w:val="left"/>
        <w:rPr>
          <w:b w:val="0"/>
          <w:bCs w:val="0"/>
          <w:lang w:val="ru-RU"/>
        </w:rPr>
      </w:pPr>
      <w:r w:rsidRPr="00BF372B">
        <w:rPr>
          <w:spacing w:val="-1"/>
          <w:lang w:val="ru-RU"/>
        </w:rPr>
        <w:t>Формы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 xml:space="preserve">аттестации </w:t>
      </w:r>
      <w:r w:rsidRPr="00BF372B">
        <w:rPr>
          <w:lang w:val="ru-RU"/>
        </w:rPr>
        <w:t xml:space="preserve">/ </w:t>
      </w:r>
      <w:r w:rsidRPr="00BF372B">
        <w:rPr>
          <w:spacing w:val="-1"/>
          <w:lang w:val="ru-RU"/>
        </w:rPr>
        <w:t>контроля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-1"/>
          <w:lang w:val="ru-RU"/>
        </w:rPr>
        <w:t xml:space="preserve"> критерии оценки</w:t>
      </w:r>
    </w:p>
    <w:p w:rsidR="00281337" w:rsidRPr="00BF372B" w:rsidRDefault="00281337" w:rsidP="00281337">
      <w:pPr>
        <w:pStyle w:val="a3"/>
        <w:spacing w:before="45" w:line="275" w:lineRule="auto"/>
        <w:ind w:right="116" w:firstLine="708"/>
        <w:jc w:val="both"/>
        <w:rPr>
          <w:lang w:val="ru-RU"/>
        </w:rPr>
      </w:pPr>
      <w:r w:rsidRPr="00BF372B">
        <w:rPr>
          <w:spacing w:val="-1"/>
          <w:lang w:val="ru-RU"/>
        </w:rPr>
        <w:t>Контроль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1"/>
          <w:lang w:val="ru-RU"/>
        </w:rPr>
        <w:t>знаний,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умений</w:t>
      </w:r>
      <w:r w:rsidRPr="00BF372B">
        <w:rPr>
          <w:spacing w:val="23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навыков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учащихся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обеспечивает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оперативное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управление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учебным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процессом</w:t>
      </w:r>
      <w:r w:rsidRPr="00BF372B">
        <w:rPr>
          <w:spacing w:val="29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выполняет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2"/>
          <w:lang w:val="ru-RU"/>
        </w:rPr>
        <w:t>обучающую,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проверочную,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 xml:space="preserve">воспитательную </w:t>
      </w:r>
      <w:r w:rsidRPr="00BF372B">
        <w:rPr>
          <w:lang w:val="ru-RU"/>
        </w:rPr>
        <w:t xml:space="preserve">и </w:t>
      </w:r>
      <w:r w:rsidRPr="00BF372B">
        <w:rPr>
          <w:spacing w:val="-2"/>
          <w:lang w:val="ru-RU"/>
        </w:rPr>
        <w:t>корректирующую</w:t>
      </w:r>
      <w:r w:rsidRPr="00BF372B">
        <w:rPr>
          <w:spacing w:val="-1"/>
          <w:lang w:val="ru-RU"/>
        </w:rPr>
        <w:t xml:space="preserve"> функции.</w:t>
      </w:r>
    </w:p>
    <w:p w:rsidR="00281337" w:rsidRPr="00BF372B" w:rsidRDefault="00281337" w:rsidP="00281337">
      <w:pPr>
        <w:pStyle w:val="a3"/>
        <w:spacing w:before="1" w:line="277" w:lineRule="auto"/>
        <w:ind w:right="114" w:firstLine="852"/>
        <w:rPr>
          <w:lang w:val="ru-RU"/>
        </w:rPr>
      </w:pPr>
      <w:r w:rsidRPr="00BF372B">
        <w:rPr>
          <w:spacing w:val="-1"/>
          <w:lang w:val="ru-RU"/>
        </w:rPr>
        <w:t>Программа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предусматривает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текущий</w:t>
      </w:r>
      <w:r w:rsidRPr="00BF372B">
        <w:rPr>
          <w:spacing w:val="15"/>
          <w:lang w:val="ru-RU"/>
        </w:rPr>
        <w:t xml:space="preserve"> </w:t>
      </w:r>
      <w:r w:rsidRPr="00BF372B">
        <w:rPr>
          <w:spacing w:val="-1"/>
          <w:lang w:val="ru-RU"/>
        </w:rPr>
        <w:t>контроль,</w:t>
      </w:r>
      <w:r w:rsidRPr="00BF372B">
        <w:rPr>
          <w:spacing w:val="13"/>
          <w:lang w:val="ru-RU"/>
        </w:rPr>
        <w:t xml:space="preserve"> </w:t>
      </w:r>
      <w:r w:rsidRPr="00BF372B">
        <w:rPr>
          <w:spacing w:val="-1"/>
          <w:lang w:val="ru-RU"/>
        </w:rPr>
        <w:t>промежуточную</w:t>
      </w:r>
      <w:r w:rsidRPr="00BF372B">
        <w:rPr>
          <w:spacing w:val="12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14"/>
          <w:lang w:val="ru-RU"/>
        </w:rPr>
        <w:t xml:space="preserve"> </w:t>
      </w:r>
      <w:r w:rsidRPr="00BF372B">
        <w:rPr>
          <w:spacing w:val="-1"/>
          <w:lang w:val="ru-RU"/>
        </w:rPr>
        <w:t>итоговую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аттестации.</w:t>
      </w:r>
    </w:p>
    <w:p w:rsidR="00281337" w:rsidRPr="00BF372B" w:rsidRDefault="00281337" w:rsidP="00281337">
      <w:pPr>
        <w:pStyle w:val="a3"/>
        <w:spacing w:before="0"/>
        <w:ind w:right="111" w:firstLine="708"/>
        <w:jc w:val="both"/>
        <w:rPr>
          <w:lang w:val="ru-RU"/>
        </w:rPr>
      </w:pPr>
      <w:r w:rsidRPr="00BF372B">
        <w:rPr>
          <w:spacing w:val="-71"/>
          <w:u w:val="single" w:color="000000"/>
          <w:lang w:val="ru-RU"/>
        </w:rPr>
        <w:t xml:space="preserve"> </w:t>
      </w:r>
      <w:r w:rsidRPr="00BF372B">
        <w:rPr>
          <w:spacing w:val="-1"/>
          <w:u w:val="single" w:color="000000"/>
          <w:lang w:val="ru-RU"/>
        </w:rPr>
        <w:t>Текущий</w:t>
      </w:r>
      <w:r w:rsidRPr="00BF372B">
        <w:rPr>
          <w:spacing w:val="55"/>
          <w:u w:val="single" w:color="000000"/>
          <w:lang w:val="ru-RU"/>
        </w:rPr>
        <w:t xml:space="preserve"> </w:t>
      </w:r>
      <w:r w:rsidRPr="00BF372B">
        <w:rPr>
          <w:u w:val="single" w:color="000000"/>
          <w:lang w:val="ru-RU"/>
        </w:rPr>
        <w:t>кон</w:t>
      </w:r>
      <w:r w:rsidRPr="00BF372B">
        <w:rPr>
          <w:spacing w:val="-2"/>
          <w:u w:val="single" w:color="000000"/>
          <w:lang w:val="ru-RU"/>
        </w:rPr>
        <w:t>тро</w:t>
      </w:r>
      <w:r w:rsidRPr="00BF372B">
        <w:rPr>
          <w:spacing w:val="-1"/>
          <w:u w:val="single" w:color="000000"/>
          <w:lang w:val="ru-RU"/>
        </w:rPr>
        <w:t>ль</w:t>
      </w:r>
      <w:r w:rsidRPr="00BF372B">
        <w:rPr>
          <w:spacing w:val="55"/>
          <w:u w:val="single" w:color="000000"/>
          <w:lang w:val="ru-RU"/>
        </w:rPr>
        <w:t xml:space="preserve"> </w:t>
      </w:r>
      <w:r w:rsidRPr="00BF372B">
        <w:rPr>
          <w:spacing w:val="-1"/>
          <w:lang w:val="ru-RU"/>
        </w:rPr>
        <w:t>осуществляется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-1"/>
          <w:lang w:val="ru-RU"/>
        </w:rPr>
        <w:t>преподавателем,</w:t>
      </w:r>
      <w:r w:rsidRPr="00BF372B">
        <w:rPr>
          <w:spacing w:val="53"/>
          <w:lang w:val="ru-RU"/>
        </w:rPr>
        <w:t xml:space="preserve"> </w:t>
      </w:r>
      <w:r w:rsidRPr="00BF372B">
        <w:rPr>
          <w:spacing w:val="-2"/>
          <w:lang w:val="ru-RU"/>
        </w:rPr>
        <w:t>ведущим</w:t>
      </w:r>
      <w:r w:rsidRPr="00BF372B">
        <w:rPr>
          <w:spacing w:val="54"/>
          <w:lang w:val="ru-RU"/>
        </w:rPr>
        <w:t xml:space="preserve"> </w:t>
      </w:r>
      <w:r w:rsidRPr="00BF372B">
        <w:rPr>
          <w:spacing w:val="-1"/>
          <w:lang w:val="ru-RU"/>
        </w:rPr>
        <w:t>предмет,</w:t>
      </w:r>
      <w:r w:rsidRPr="00BF372B">
        <w:rPr>
          <w:spacing w:val="53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рамках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урока.</w:t>
      </w:r>
    </w:p>
    <w:p w:rsidR="00281337" w:rsidRPr="00BF372B" w:rsidRDefault="00281337" w:rsidP="00281337">
      <w:pPr>
        <w:pStyle w:val="a3"/>
        <w:spacing w:before="0" w:line="321" w:lineRule="exact"/>
        <w:ind w:left="820"/>
        <w:rPr>
          <w:rFonts w:cs="Times New Roman"/>
          <w:lang w:val="ru-RU"/>
        </w:rPr>
      </w:pPr>
      <w:r w:rsidRPr="00BF372B">
        <w:rPr>
          <w:spacing w:val="-71"/>
          <w:u w:val="single" w:color="000000"/>
          <w:lang w:val="ru-RU"/>
        </w:rPr>
        <w:t xml:space="preserve"> </w:t>
      </w:r>
      <w:r w:rsidRPr="00BF372B">
        <w:rPr>
          <w:spacing w:val="-1"/>
          <w:u w:val="single" w:color="000000"/>
          <w:lang w:val="ru-RU"/>
        </w:rPr>
        <w:t>Пр</w:t>
      </w:r>
      <w:r w:rsidRPr="00BF372B">
        <w:rPr>
          <w:u w:val="single" w:color="000000"/>
          <w:lang w:val="ru-RU"/>
        </w:rPr>
        <w:t>о</w:t>
      </w:r>
      <w:r w:rsidRPr="00BF372B">
        <w:rPr>
          <w:spacing w:val="-2"/>
          <w:u w:val="single" w:color="000000"/>
          <w:lang w:val="ru-RU"/>
        </w:rPr>
        <w:t>межуто</w:t>
      </w:r>
      <w:r w:rsidRPr="00BF372B">
        <w:rPr>
          <w:u w:val="single" w:color="000000"/>
          <w:lang w:val="ru-RU"/>
        </w:rPr>
        <w:t>чн</w:t>
      </w:r>
      <w:r w:rsidRPr="00BF372B">
        <w:rPr>
          <w:spacing w:val="-2"/>
          <w:u w:val="single" w:color="000000"/>
          <w:lang w:val="ru-RU"/>
        </w:rPr>
        <w:t>ая</w:t>
      </w:r>
      <w:r w:rsidRPr="00BF372B">
        <w:rPr>
          <w:u w:val="single" w:color="000000"/>
          <w:lang w:val="ru-RU"/>
        </w:rPr>
        <w:t xml:space="preserve"> </w:t>
      </w:r>
      <w:r w:rsidRPr="00BF372B">
        <w:rPr>
          <w:spacing w:val="-1"/>
          <w:u w:val="single" w:color="000000"/>
          <w:lang w:val="ru-RU"/>
        </w:rPr>
        <w:t>аттестаци</w:t>
      </w:r>
      <w:r w:rsidRPr="00BF372B">
        <w:rPr>
          <w:u w:val="single" w:color="000000"/>
          <w:lang w:val="ru-RU"/>
        </w:rPr>
        <w:t>я</w:t>
      </w:r>
      <w:r w:rsidRPr="00BF372B">
        <w:rPr>
          <w:lang w:val="ru-RU"/>
        </w:rPr>
        <w:t>:</w:t>
      </w:r>
    </w:p>
    <w:p w:rsidR="00281337" w:rsidRPr="00BF372B" w:rsidRDefault="00281337" w:rsidP="00281337">
      <w:pPr>
        <w:pStyle w:val="a3"/>
        <w:spacing w:before="0" w:line="276" w:lineRule="auto"/>
        <w:ind w:right="107" w:firstLine="708"/>
        <w:jc w:val="both"/>
        <w:rPr>
          <w:lang w:val="ru-RU"/>
        </w:rPr>
      </w:pPr>
      <w:r w:rsidRPr="00BF372B">
        <w:rPr>
          <w:spacing w:val="-1"/>
          <w:lang w:val="ru-RU"/>
        </w:rPr>
        <w:t>технический</w:t>
      </w:r>
      <w:r w:rsidRPr="00BF372B">
        <w:rPr>
          <w:spacing w:val="50"/>
          <w:lang w:val="ru-RU"/>
        </w:rPr>
        <w:t xml:space="preserve"> </w:t>
      </w:r>
      <w:r w:rsidRPr="00BF372B">
        <w:rPr>
          <w:spacing w:val="-1"/>
          <w:lang w:val="ru-RU"/>
        </w:rPr>
        <w:t>зачет:</w:t>
      </w:r>
      <w:r w:rsidRPr="00BF372B">
        <w:rPr>
          <w:spacing w:val="48"/>
          <w:lang w:val="ru-RU"/>
        </w:rPr>
        <w:t xml:space="preserve"> </w:t>
      </w:r>
      <w:r w:rsidRPr="00BF372B">
        <w:rPr>
          <w:lang w:val="ru-RU"/>
        </w:rPr>
        <w:t>во</w:t>
      </w:r>
      <w:r w:rsidRPr="00BF372B">
        <w:rPr>
          <w:spacing w:val="50"/>
          <w:lang w:val="ru-RU"/>
        </w:rPr>
        <w:t xml:space="preserve"> </w:t>
      </w:r>
      <w:r w:rsidRPr="00BF372B">
        <w:rPr>
          <w:spacing w:val="-1"/>
          <w:lang w:val="ru-RU"/>
        </w:rPr>
        <w:t>втором,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третьем,</w:t>
      </w:r>
      <w:r w:rsidRPr="00BF372B">
        <w:rPr>
          <w:spacing w:val="46"/>
          <w:lang w:val="ru-RU"/>
        </w:rPr>
        <w:t xml:space="preserve"> </w:t>
      </w:r>
      <w:r w:rsidRPr="00BF372B">
        <w:rPr>
          <w:spacing w:val="-1"/>
          <w:lang w:val="ru-RU"/>
        </w:rPr>
        <w:t>четвёртом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классах</w:t>
      </w:r>
      <w:r w:rsidRPr="00BF372B">
        <w:rPr>
          <w:spacing w:val="54"/>
          <w:lang w:val="ru-RU"/>
        </w:rPr>
        <w:t xml:space="preserve"> </w:t>
      </w:r>
      <w:r w:rsidRPr="00BF372B">
        <w:rPr>
          <w:lang w:val="ru-RU"/>
        </w:rPr>
        <w:t>–</w:t>
      </w:r>
      <w:r w:rsidRPr="00BF372B">
        <w:rPr>
          <w:spacing w:val="48"/>
          <w:lang w:val="ru-RU"/>
        </w:rPr>
        <w:t xml:space="preserve"> </w:t>
      </w:r>
      <w:r w:rsidRPr="00BF372B">
        <w:rPr>
          <w:lang w:val="ru-RU"/>
        </w:rPr>
        <w:t>2</w:t>
      </w:r>
      <w:r w:rsidRPr="00BF372B">
        <w:rPr>
          <w:spacing w:val="48"/>
          <w:lang w:val="ru-RU"/>
        </w:rPr>
        <w:t xml:space="preserve"> </w:t>
      </w:r>
      <w:r w:rsidRPr="00BF372B">
        <w:rPr>
          <w:lang w:val="ru-RU"/>
        </w:rPr>
        <w:t>раза</w:t>
      </w:r>
      <w:r w:rsidRPr="00BF372B">
        <w:rPr>
          <w:spacing w:val="49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2"/>
          <w:lang w:val="ru-RU"/>
        </w:rPr>
        <w:t>год,</w:t>
      </w:r>
      <w:r w:rsidRPr="00BF372B">
        <w:rPr>
          <w:spacing w:val="49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первой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четверти</w:t>
      </w:r>
      <w:r w:rsidRPr="00BF372B">
        <w:rPr>
          <w:spacing w:val="57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57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третьей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четверти,</w:t>
      </w:r>
      <w:r w:rsidRPr="00BF372B">
        <w:rPr>
          <w:spacing w:val="58"/>
          <w:lang w:val="ru-RU"/>
        </w:rPr>
        <w:t xml:space="preserve"> </w:t>
      </w:r>
      <w:r w:rsidRPr="00BF372B">
        <w:rPr>
          <w:spacing w:val="-1"/>
          <w:lang w:val="ru-RU"/>
        </w:rPr>
        <w:t>пятый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2"/>
          <w:lang w:val="ru-RU"/>
        </w:rPr>
        <w:t>год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обучения</w:t>
      </w:r>
      <w:r w:rsidRPr="00BF372B">
        <w:rPr>
          <w:spacing w:val="57"/>
          <w:lang w:val="ru-RU"/>
        </w:rPr>
        <w:t xml:space="preserve"> </w:t>
      </w:r>
      <w:r w:rsidRPr="00BF372B">
        <w:rPr>
          <w:lang w:val="ru-RU"/>
        </w:rPr>
        <w:t>не</w:t>
      </w:r>
      <w:r w:rsidRPr="00BF372B">
        <w:rPr>
          <w:spacing w:val="56"/>
          <w:lang w:val="ru-RU"/>
        </w:rPr>
        <w:t xml:space="preserve"> </w:t>
      </w:r>
      <w:r w:rsidRPr="00BF372B">
        <w:rPr>
          <w:spacing w:val="-1"/>
          <w:lang w:val="ru-RU"/>
        </w:rPr>
        <w:t>предусматривает</w:t>
      </w:r>
      <w:r w:rsidRPr="00BF372B">
        <w:rPr>
          <w:spacing w:val="57"/>
          <w:lang w:val="ru-RU"/>
        </w:rPr>
        <w:t xml:space="preserve"> </w:t>
      </w:r>
      <w:r w:rsidRPr="00BF372B">
        <w:rPr>
          <w:spacing w:val="-1"/>
          <w:lang w:val="ru-RU"/>
        </w:rPr>
        <w:t>проведение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данного зачета;</w:t>
      </w:r>
    </w:p>
    <w:p w:rsidR="00281337" w:rsidRPr="00BF372B" w:rsidRDefault="00281337" w:rsidP="00281337">
      <w:pPr>
        <w:pStyle w:val="a3"/>
        <w:spacing w:before="0" w:line="276" w:lineRule="auto"/>
        <w:ind w:right="113" w:firstLine="708"/>
        <w:jc w:val="both"/>
        <w:rPr>
          <w:lang w:val="ru-RU"/>
        </w:rPr>
      </w:pPr>
      <w:r w:rsidRPr="00BF372B">
        <w:rPr>
          <w:spacing w:val="-1"/>
          <w:lang w:val="ru-RU"/>
        </w:rPr>
        <w:t>академический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зачет-концерт: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проводится</w:t>
      </w:r>
      <w:r w:rsidRPr="00BF372B">
        <w:rPr>
          <w:spacing w:val="44"/>
          <w:lang w:val="ru-RU"/>
        </w:rPr>
        <w:t xml:space="preserve"> </w:t>
      </w:r>
      <w:r w:rsidRPr="00BF372B">
        <w:rPr>
          <w:lang w:val="ru-RU"/>
        </w:rPr>
        <w:t>2</w:t>
      </w:r>
      <w:r w:rsidRPr="00BF372B">
        <w:rPr>
          <w:spacing w:val="43"/>
          <w:lang w:val="ru-RU"/>
        </w:rPr>
        <w:t xml:space="preserve"> </w:t>
      </w:r>
      <w:r w:rsidRPr="00BF372B">
        <w:rPr>
          <w:lang w:val="ru-RU"/>
        </w:rPr>
        <w:t>раза</w:t>
      </w:r>
      <w:r w:rsidRPr="00BF372B">
        <w:rPr>
          <w:spacing w:val="44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год,</w:t>
      </w:r>
      <w:r w:rsidRPr="00BF372B">
        <w:rPr>
          <w:spacing w:val="43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43"/>
          <w:lang w:val="ru-RU"/>
        </w:rPr>
        <w:t xml:space="preserve"> </w:t>
      </w:r>
      <w:r w:rsidRPr="00BF372B">
        <w:rPr>
          <w:lang w:val="ru-RU"/>
        </w:rPr>
        <w:t>конце</w:t>
      </w:r>
      <w:r w:rsidRPr="00BF372B">
        <w:rPr>
          <w:spacing w:val="44"/>
          <w:lang w:val="ru-RU"/>
        </w:rPr>
        <w:t xml:space="preserve"> </w:t>
      </w:r>
      <w:r w:rsidRPr="00BF372B">
        <w:rPr>
          <w:spacing w:val="-1"/>
          <w:lang w:val="ru-RU"/>
        </w:rPr>
        <w:t>второй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четверти</w:t>
      </w:r>
      <w:r w:rsidRPr="00BF372B">
        <w:rPr>
          <w:spacing w:val="35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35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34"/>
          <w:lang w:val="ru-RU"/>
        </w:rPr>
        <w:t xml:space="preserve"> </w:t>
      </w:r>
      <w:r w:rsidRPr="00BF372B">
        <w:rPr>
          <w:spacing w:val="-1"/>
          <w:lang w:val="ru-RU"/>
        </w:rPr>
        <w:t>четвертой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четверти,</w:t>
      </w:r>
      <w:r w:rsidRPr="00BF372B">
        <w:rPr>
          <w:spacing w:val="34"/>
          <w:lang w:val="ru-RU"/>
        </w:rPr>
        <w:t xml:space="preserve"> </w:t>
      </w:r>
      <w:r w:rsidRPr="00BF372B">
        <w:rPr>
          <w:lang w:val="ru-RU"/>
        </w:rPr>
        <w:t>где</w:t>
      </w:r>
      <w:r w:rsidRPr="00BF372B">
        <w:rPr>
          <w:spacing w:val="35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34"/>
          <w:lang w:val="ru-RU"/>
        </w:rPr>
        <w:t xml:space="preserve"> </w:t>
      </w:r>
      <w:r w:rsidRPr="00BF372B">
        <w:rPr>
          <w:spacing w:val="-1"/>
          <w:lang w:val="ru-RU"/>
        </w:rPr>
        <w:t>присутствии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педагогов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отдела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исполняется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академическая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программа,</w:t>
      </w:r>
      <w:r w:rsidRPr="00BF372B">
        <w:rPr>
          <w:spacing w:val="60"/>
          <w:lang w:val="ru-RU"/>
        </w:rPr>
        <w:t xml:space="preserve"> </w:t>
      </w:r>
      <w:r w:rsidRPr="00BF372B">
        <w:rPr>
          <w:spacing w:val="-1"/>
          <w:lang w:val="ru-RU"/>
        </w:rPr>
        <w:t>состоящая</w:t>
      </w:r>
      <w:r w:rsidRPr="00BF372B">
        <w:rPr>
          <w:spacing w:val="26"/>
          <w:lang w:val="ru-RU"/>
        </w:rPr>
        <w:t xml:space="preserve"> </w:t>
      </w:r>
      <w:r w:rsidRPr="00BF372B">
        <w:rPr>
          <w:lang w:val="ru-RU"/>
        </w:rPr>
        <w:t>из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1-2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произведений,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различных</w:t>
      </w:r>
      <w:r w:rsidRPr="00BF372B">
        <w:rPr>
          <w:spacing w:val="28"/>
          <w:lang w:val="ru-RU"/>
        </w:rPr>
        <w:t xml:space="preserve"> </w:t>
      </w:r>
      <w:r w:rsidRPr="00BF372B">
        <w:rPr>
          <w:lang w:val="ru-RU"/>
        </w:rPr>
        <w:t>по</w:t>
      </w:r>
      <w:r w:rsidRPr="00BF372B">
        <w:rPr>
          <w:spacing w:val="28"/>
          <w:lang w:val="ru-RU"/>
        </w:rPr>
        <w:t xml:space="preserve"> </w:t>
      </w:r>
      <w:r w:rsidRPr="00BF372B">
        <w:rPr>
          <w:spacing w:val="-1"/>
          <w:lang w:val="ru-RU"/>
        </w:rPr>
        <w:t>жанру</w:t>
      </w:r>
      <w:r w:rsidRPr="00BF372B">
        <w:rPr>
          <w:spacing w:val="26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51"/>
          <w:lang w:val="ru-RU"/>
        </w:rPr>
        <w:t xml:space="preserve"> </w:t>
      </w:r>
      <w:r w:rsidRPr="00BF372B">
        <w:rPr>
          <w:lang w:val="ru-RU"/>
        </w:rPr>
        <w:t xml:space="preserve">форме, </w:t>
      </w:r>
      <w:r w:rsidRPr="00BF372B">
        <w:rPr>
          <w:spacing w:val="-1"/>
          <w:lang w:val="ru-RU"/>
        </w:rPr>
        <w:t>одно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из</w:t>
      </w:r>
      <w:r w:rsidRPr="00BF372B">
        <w:rPr>
          <w:spacing w:val="-1"/>
          <w:lang w:val="ru-RU"/>
        </w:rPr>
        <w:t xml:space="preserve"> них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может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быть ансамблевое.</w:t>
      </w:r>
    </w:p>
    <w:p w:rsidR="00281337" w:rsidRPr="00BF372B" w:rsidRDefault="00281337" w:rsidP="00281337">
      <w:pPr>
        <w:pStyle w:val="a3"/>
        <w:spacing w:before="1" w:line="276" w:lineRule="auto"/>
        <w:ind w:right="110" w:firstLine="708"/>
        <w:jc w:val="both"/>
        <w:rPr>
          <w:lang w:val="ru-RU"/>
        </w:rPr>
      </w:pPr>
      <w:r w:rsidRPr="00BF372B">
        <w:rPr>
          <w:spacing w:val="-1"/>
          <w:lang w:val="ru-RU"/>
        </w:rPr>
        <w:t>Формами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текущего</w:t>
      </w:r>
      <w:r w:rsidRPr="00BF372B">
        <w:rPr>
          <w:spacing w:val="8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6"/>
          <w:lang w:val="ru-RU"/>
        </w:rPr>
        <w:t xml:space="preserve"> </w:t>
      </w:r>
      <w:r w:rsidRPr="00BF372B">
        <w:rPr>
          <w:spacing w:val="-1"/>
          <w:lang w:val="ru-RU"/>
        </w:rPr>
        <w:t>промежуточного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контроля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1"/>
          <w:lang w:val="ru-RU"/>
        </w:rPr>
        <w:t>также</w:t>
      </w:r>
      <w:r w:rsidRPr="00BF372B">
        <w:rPr>
          <w:spacing w:val="8"/>
          <w:lang w:val="ru-RU"/>
        </w:rPr>
        <w:t xml:space="preserve"> </w:t>
      </w:r>
      <w:r w:rsidRPr="00BF372B">
        <w:rPr>
          <w:spacing w:val="-2"/>
          <w:lang w:val="ru-RU"/>
        </w:rPr>
        <w:t>могут</w:t>
      </w:r>
      <w:r w:rsidRPr="00BF372B">
        <w:rPr>
          <w:spacing w:val="7"/>
          <w:lang w:val="ru-RU"/>
        </w:rPr>
        <w:t xml:space="preserve"> </w:t>
      </w:r>
      <w:r w:rsidRPr="00BF372B">
        <w:rPr>
          <w:lang w:val="ru-RU"/>
        </w:rPr>
        <w:t>быть</w:t>
      </w:r>
      <w:r w:rsidRPr="00BF372B">
        <w:rPr>
          <w:spacing w:val="21"/>
          <w:lang w:val="ru-RU"/>
        </w:rPr>
        <w:t xml:space="preserve"> </w:t>
      </w:r>
      <w:r w:rsidRPr="00BF372B">
        <w:rPr>
          <w:spacing w:val="-1"/>
          <w:lang w:val="ru-RU"/>
        </w:rPr>
        <w:t>контрольные</w:t>
      </w:r>
      <w:r w:rsidRPr="00BF372B">
        <w:rPr>
          <w:spacing w:val="41"/>
          <w:lang w:val="ru-RU"/>
        </w:rPr>
        <w:t xml:space="preserve"> </w:t>
      </w:r>
      <w:r w:rsidRPr="00BF372B">
        <w:rPr>
          <w:spacing w:val="-1"/>
          <w:lang w:val="ru-RU"/>
        </w:rPr>
        <w:t>уроки,</w:t>
      </w:r>
      <w:r w:rsidRPr="00BF372B">
        <w:rPr>
          <w:spacing w:val="41"/>
          <w:lang w:val="ru-RU"/>
        </w:rPr>
        <w:t xml:space="preserve"> </w:t>
      </w:r>
      <w:r w:rsidRPr="00BF372B">
        <w:rPr>
          <w:spacing w:val="-1"/>
          <w:lang w:val="ru-RU"/>
        </w:rPr>
        <w:t>участие</w:t>
      </w:r>
      <w:r w:rsidRPr="00BF372B">
        <w:rPr>
          <w:spacing w:val="41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38"/>
          <w:lang w:val="ru-RU"/>
        </w:rPr>
        <w:t xml:space="preserve"> </w:t>
      </w:r>
      <w:r w:rsidRPr="00BF372B">
        <w:rPr>
          <w:spacing w:val="-1"/>
          <w:lang w:val="ru-RU"/>
        </w:rPr>
        <w:t>тематических</w:t>
      </w:r>
      <w:r w:rsidRPr="00BF372B">
        <w:rPr>
          <w:spacing w:val="42"/>
          <w:lang w:val="ru-RU"/>
        </w:rPr>
        <w:t xml:space="preserve"> </w:t>
      </w:r>
      <w:r w:rsidRPr="00BF372B">
        <w:rPr>
          <w:spacing w:val="-2"/>
          <w:lang w:val="ru-RU"/>
        </w:rPr>
        <w:t>вечерах,</w:t>
      </w:r>
      <w:r w:rsidRPr="00BF372B">
        <w:rPr>
          <w:spacing w:val="41"/>
          <w:lang w:val="ru-RU"/>
        </w:rPr>
        <w:t xml:space="preserve"> </w:t>
      </w:r>
      <w:r w:rsidRPr="00BF372B">
        <w:rPr>
          <w:spacing w:val="-1"/>
          <w:lang w:val="ru-RU"/>
        </w:rPr>
        <w:t>классных</w:t>
      </w:r>
      <w:r w:rsidRPr="00BF372B">
        <w:rPr>
          <w:spacing w:val="42"/>
          <w:lang w:val="ru-RU"/>
        </w:rPr>
        <w:t xml:space="preserve"> </w:t>
      </w:r>
      <w:r w:rsidRPr="00BF372B">
        <w:rPr>
          <w:spacing w:val="-1"/>
          <w:lang w:val="ru-RU"/>
        </w:rPr>
        <w:t>концертах,</w:t>
      </w:r>
      <w:r w:rsidRPr="00BF372B">
        <w:rPr>
          <w:spacing w:val="45"/>
          <w:lang w:val="ru-RU"/>
        </w:rPr>
        <w:t xml:space="preserve"> </w:t>
      </w:r>
      <w:r w:rsidRPr="00BF372B">
        <w:rPr>
          <w:spacing w:val="-1"/>
          <w:lang w:val="ru-RU"/>
        </w:rPr>
        <w:t>мероприятиях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культурно-просветительской, творческой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деятельности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школы.</w:t>
      </w:r>
    </w:p>
    <w:p w:rsidR="00281337" w:rsidRPr="00BF372B" w:rsidRDefault="00281337" w:rsidP="00281337">
      <w:pPr>
        <w:pStyle w:val="a3"/>
        <w:spacing w:before="0"/>
        <w:ind w:left="820"/>
        <w:rPr>
          <w:rFonts w:cs="Times New Roman"/>
          <w:lang w:val="ru-RU"/>
        </w:rPr>
      </w:pPr>
      <w:r w:rsidRPr="00BF372B">
        <w:rPr>
          <w:spacing w:val="-71"/>
          <w:u w:val="single" w:color="000000"/>
          <w:lang w:val="ru-RU"/>
        </w:rPr>
        <w:t xml:space="preserve"> </w:t>
      </w:r>
      <w:r w:rsidRPr="00BF372B">
        <w:rPr>
          <w:spacing w:val="-1"/>
          <w:u w:val="single" w:color="000000"/>
          <w:lang w:val="ru-RU"/>
        </w:rPr>
        <w:t>Ито</w:t>
      </w:r>
      <w:r w:rsidRPr="00BF372B">
        <w:rPr>
          <w:u w:val="single" w:color="000000"/>
          <w:lang w:val="ru-RU"/>
        </w:rPr>
        <w:t>го</w:t>
      </w:r>
      <w:r w:rsidRPr="00BF372B">
        <w:rPr>
          <w:spacing w:val="-1"/>
          <w:u w:val="single" w:color="000000"/>
          <w:lang w:val="ru-RU"/>
        </w:rPr>
        <w:t>вая</w:t>
      </w:r>
      <w:r w:rsidRPr="00BF372B">
        <w:rPr>
          <w:u w:val="single" w:color="000000"/>
          <w:lang w:val="ru-RU"/>
        </w:rPr>
        <w:t xml:space="preserve"> </w:t>
      </w:r>
      <w:r w:rsidRPr="00BF372B">
        <w:rPr>
          <w:spacing w:val="-1"/>
          <w:u w:val="single" w:color="000000"/>
          <w:lang w:val="ru-RU"/>
        </w:rPr>
        <w:t>аттестация</w:t>
      </w:r>
      <w:proofErr w:type="gramStart"/>
      <w:r w:rsidRPr="00BF372B">
        <w:rPr>
          <w:spacing w:val="-69"/>
          <w:u w:val="single" w:color="000000"/>
          <w:lang w:val="ru-RU"/>
        </w:rPr>
        <w:t xml:space="preserve"> </w:t>
      </w:r>
      <w:r w:rsidRPr="00BF372B">
        <w:rPr>
          <w:lang w:val="ru-RU"/>
        </w:rPr>
        <w:t>:</w:t>
      </w:r>
      <w:proofErr w:type="gramEnd"/>
    </w:p>
    <w:p w:rsidR="00281337" w:rsidRPr="00BF372B" w:rsidRDefault="00281337" w:rsidP="00281337">
      <w:pPr>
        <w:pStyle w:val="a3"/>
        <w:spacing w:line="276" w:lineRule="auto"/>
        <w:ind w:right="104" w:firstLine="708"/>
        <w:jc w:val="both"/>
        <w:rPr>
          <w:lang w:val="ru-RU"/>
        </w:rPr>
      </w:pPr>
      <w:r w:rsidRPr="00BF372B">
        <w:rPr>
          <w:spacing w:val="-1"/>
          <w:lang w:val="ru-RU"/>
        </w:rPr>
        <w:t>Определяет</w:t>
      </w:r>
      <w:r w:rsidRPr="00BF372B">
        <w:rPr>
          <w:spacing w:val="26"/>
          <w:lang w:val="ru-RU"/>
        </w:rPr>
        <w:t xml:space="preserve"> </w:t>
      </w:r>
      <w:r w:rsidRPr="00BF372B">
        <w:rPr>
          <w:spacing w:val="-1"/>
          <w:lang w:val="ru-RU"/>
        </w:rPr>
        <w:t>уровень</w:t>
      </w:r>
      <w:r w:rsidRPr="00BF372B">
        <w:rPr>
          <w:spacing w:val="26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качество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усвоения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образовательной</w:t>
      </w:r>
      <w:r w:rsidRPr="00BF372B">
        <w:rPr>
          <w:spacing w:val="25"/>
          <w:lang w:val="ru-RU"/>
        </w:rPr>
        <w:t xml:space="preserve"> </w:t>
      </w:r>
      <w:r w:rsidRPr="00BF372B">
        <w:rPr>
          <w:spacing w:val="-1"/>
          <w:lang w:val="ru-RU"/>
        </w:rPr>
        <w:t>программы.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Проводится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2"/>
          <w:lang w:val="ru-RU"/>
        </w:rPr>
        <w:t>при</w:t>
      </w:r>
      <w:r w:rsidRPr="00BF372B">
        <w:rPr>
          <w:spacing w:val="61"/>
          <w:lang w:val="ru-RU"/>
        </w:rPr>
        <w:t xml:space="preserve"> </w:t>
      </w:r>
      <w:r w:rsidRPr="00BF372B">
        <w:rPr>
          <w:spacing w:val="-1"/>
          <w:lang w:val="ru-RU"/>
        </w:rPr>
        <w:t>завершении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освоения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учащимся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образовательной</w:t>
      </w:r>
      <w:r w:rsidRPr="00BF372B">
        <w:rPr>
          <w:spacing w:val="59"/>
          <w:lang w:val="ru-RU"/>
        </w:rPr>
        <w:t xml:space="preserve"> </w:t>
      </w:r>
      <w:r w:rsidRPr="00BF372B">
        <w:rPr>
          <w:spacing w:val="-1"/>
          <w:lang w:val="ru-RU"/>
        </w:rPr>
        <w:t>программы.</w:t>
      </w:r>
      <w:r w:rsidRPr="00BF372B">
        <w:rPr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Программа</w:t>
      </w:r>
      <w:r w:rsidRPr="00BF372B">
        <w:rPr>
          <w:spacing w:val="17"/>
          <w:lang w:val="ru-RU"/>
        </w:rPr>
        <w:t xml:space="preserve"> </w:t>
      </w:r>
      <w:r w:rsidRPr="00BF372B">
        <w:rPr>
          <w:spacing w:val="-1"/>
          <w:lang w:val="ru-RU"/>
        </w:rPr>
        <w:t>должна</w:t>
      </w:r>
      <w:r w:rsidRPr="00BF372B">
        <w:rPr>
          <w:spacing w:val="22"/>
          <w:lang w:val="ru-RU"/>
        </w:rPr>
        <w:t xml:space="preserve"> </w:t>
      </w:r>
      <w:r w:rsidRPr="00BF372B">
        <w:rPr>
          <w:spacing w:val="-1"/>
          <w:lang w:val="ru-RU"/>
        </w:rPr>
        <w:t>включать</w:t>
      </w:r>
      <w:r w:rsidRPr="00BF372B">
        <w:rPr>
          <w:spacing w:val="19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себя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разнохарактерные</w:t>
      </w:r>
      <w:r w:rsidRPr="00BF372B">
        <w:rPr>
          <w:spacing w:val="17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18"/>
          <w:lang w:val="ru-RU"/>
        </w:rPr>
        <w:t xml:space="preserve"> </w:t>
      </w:r>
      <w:r w:rsidRPr="00BF372B">
        <w:rPr>
          <w:spacing w:val="-1"/>
          <w:lang w:val="ru-RU"/>
        </w:rPr>
        <w:t>разностилевые</w:t>
      </w:r>
      <w:r w:rsidRPr="00BF372B">
        <w:rPr>
          <w:spacing w:val="35"/>
          <w:lang w:val="ru-RU"/>
        </w:rPr>
        <w:t xml:space="preserve"> </w:t>
      </w:r>
      <w:r w:rsidRPr="00BF372B">
        <w:rPr>
          <w:spacing w:val="-1"/>
          <w:lang w:val="ru-RU"/>
        </w:rPr>
        <w:t>произведения:</w:t>
      </w:r>
      <w:r w:rsidRPr="00BF372B">
        <w:rPr>
          <w:spacing w:val="48"/>
          <w:lang w:val="ru-RU"/>
        </w:rPr>
        <w:t xml:space="preserve"> </w:t>
      </w:r>
      <w:r w:rsidRPr="00BF372B">
        <w:rPr>
          <w:spacing w:val="-1"/>
          <w:lang w:val="ru-RU"/>
        </w:rPr>
        <w:t>полифоническое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произведение,</w:t>
      </w:r>
      <w:r w:rsidRPr="00BF372B">
        <w:rPr>
          <w:spacing w:val="46"/>
          <w:lang w:val="ru-RU"/>
        </w:rPr>
        <w:t xml:space="preserve"> </w:t>
      </w:r>
      <w:r w:rsidRPr="00BF372B">
        <w:rPr>
          <w:spacing w:val="-1"/>
          <w:lang w:val="ru-RU"/>
        </w:rPr>
        <w:t>народная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1"/>
          <w:lang w:val="ru-RU"/>
        </w:rPr>
        <w:t>обработка,</w:t>
      </w:r>
      <w:r w:rsidRPr="00BF372B">
        <w:rPr>
          <w:spacing w:val="46"/>
          <w:lang w:val="ru-RU"/>
        </w:rPr>
        <w:t xml:space="preserve"> </w:t>
      </w:r>
      <w:r w:rsidRPr="00BF372B">
        <w:rPr>
          <w:spacing w:val="-1"/>
          <w:lang w:val="ru-RU"/>
        </w:rPr>
        <w:t>пьеса,</w:t>
      </w:r>
      <w:r w:rsidRPr="00BF372B">
        <w:rPr>
          <w:spacing w:val="47"/>
          <w:lang w:val="ru-RU"/>
        </w:rPr>
        <w:t xml:space="preserve"> </w:t>
      </w:r>
      <w:r w:rsidRPr="00BF372B">
        <w:rPr>
          <w:spacing w:val="-2"/>
          <w:lang w:val="ru-RU"/>
        </w:rPr>
        <w:t>крупная</w:t>
      </w:r>
      <w:r w:rsidRPr="00BF372B">
        <w:rPr>
          <w:spacing w:val="49"/>
          <w:lang w:val="ru-RU"/>
        </w:rPr>
        <w:t xml:space="preserve"> </w:t>
      </w:r>
      <w:r w:rsidRPr="00BF372B">
        <w:rPr>
          <w:lang w:val="ru-RU"/>
        </w:rPr>
        <w:t>форма.</w:t>
      </w:r>
    </w:p>
    <w:p w:rsidR="00281337" w:rsidRPr="00BF372B" w:rsidRDefault="00281337" w:rsidP="00281337">
      <w:pPr>
        <w:pStyle w:val="a3"/>
        <w:spacing w:before="0" w:line="275" w:lineRule="auto"/>
        <w:ind w:right="104" w:firstLine="852"/>
        <w:jc w:val="both"/>
        <w:rPr>
          <w:lang w:val="ru-RU"/>
        </w:rPr>
      </w:pPr>
      <w:r w:rsidRPr="00BF372B">
        <w:rPr>
          <w:spacing w:val="-1"/>
          <w:lang w:val="ru-RU"/>
        </w:rPr>
        <w:t>Коррективы</w:t>
      </w:r>
      <w:r w:rsidRPr="00BF372B">
        <w:rPr>
          <w:spacing w:val="53"/>
          <w:lang w:val="ru-RU"/>
        </w:rPr>
        <w:t xml:space="preserve"> </w:t>
      </w:r>
      <w:r w:rsidRPr="00BF372B">
        <w:rPr>
          <w:spacing w:val="-1"/>
          <w:lang w:val="ru-RU"/>
        </w:rPr>
        <w:t>вносятся</w:t>
      </w:r>
      <w:r w:rsidRPr="00BF372B">
        <w:rPr>
          <w:spacing w:val="53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52"/>
          <w:lang w:val="ru-RU"/>
        </w:rPr>
        <w:t xml:space="preserve"> </w:t>
      </w:r>
      <w:r w:rsidRPr="00BF372B">
        <w:rPr>
          <w:spacing w:val="-1"/>
          <w:lang w:val="ru-RU"/>
        </w:rPr>
        <w:t>зависимости</w:t>
      </w:r>
      <w:r w:rsidRPr="00BF372B">
        <w:rPr>
          <w:spacing w:val="54"/>
          <w:lang w:val="ru-RU"/>
        </w:rPr>
        <w:t xml:space="preserve"> </w:t>
      </w:r>
      <w:r w:rsidRPr="00BF372B">
        <w:rPr>
          <w:lang w:val="ru-RU"/>
        </w:rPr>
        <w:t>от</w:t>
      </w:r>
      <w:r w:rsidRPr="00BF372B">
        <w:rPr>
          <w:spacing w:val="53"/>
          <w:lang w:val="ru-RU"/>
        </w:rPr>
        <w:t xml:space="preserve"> </w:t>
      </w:r>
      <w:r w:rsidRPr="00BF372B">
        <w:rPr>
          <w:spacing w:val="-1"/>
          <w:lang w:val="ru-RU"/>
        </w:rPr>
        <w:t>степени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одаренности</w:t>
      </w:r>
      <w:r w:rsidRPr="00BF372B">
        <w:rPr>
          <w:spacing w:val="53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трудоспособности</w:t>
      </w:r>
      <w:r w:rsidRPr="00BF372B">
        <w:rPr>
          <w:spacing w:val="19"/>
          <w:lang w:val="ru-RU"/>
        </w:rPr>
        <w:t xml:space="preserve"> </w:t>
      </w:r>
      <w:r w:rsidRPr="00BF372B">
        <w:rPr>
          <w:spacing w:val="-1"/>
          <w:lang w:val="ru-RU"/>
        </w:rPr>
        <w:t>ученика.</w:t>
      </w:r>
      <w:r w:rsidRPr="00BF372B">
        <w:rPr>
          <w:spacing w:val="18"/>
          <w:lang w:val="ru-RU"/>
        </w:rPr>
        <w:t xml:space="preserve"> </w:t>
      </w:r>
      <w:r w:rsidRPr="00BF372B">
        <w:rPr>
          <w:spacing w:val="-1"/>
          <w:lang w:val="ru-RU"/>
        </w:rPr>
        <w:t>Репертуарные</w:t>
      </w:r>
      <w:r w:rsidRPr="00BF372B">
        <w:rPr>
          <w:spacing w:val="18"/>
          <w:lang w:val="ru-RU"/>
        </w:rPr>
        <w:t xml:space="preserve"> </w:t>
      </w:r>
      <w:r w:rsidRPr="00BF372B">
        <w:rPr>
          <w:spacing w:val="-1"/>
          <w:lang w:val="ru-RU"/>
        </w:rPr>
        <w:t>списки,</w:t>
      </w:r>
      <w:r w:rsidRPr="00BF372B">
        <w:rPr>
          <w:spacing w:val="15"/>
          <w:lang w:val="ru-RU"/>
        </w:rPr>
        <w:t xml:space="preserve"> </w:t>
      </w:r>
      <w:r w:rsidRPr="00BF372B">
        <w:rPr>
          <w:lang w:val="ru-RU"/>
        </w:rPr>
        <w:t>а</w:t>
      </w:r>
      <w:r w:rsidRPr="00BF372B">
        <w:rPr>
          <w:spacing w:val="18"/>
          <w:lang w:val="ru-RU"/>
        </w:rPr>
        <w:t xml:space="preserve"> </w:t>
      </w:r>
      <w:r w:rsidRPr="00BF372B">
        <w:rPr>
          <w:spacing w:val="-1"/>
          <w:lang w:val="ru-RU"/>
        </w:rPr>
        <w:t>также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учебно-вспомогательный</w:t>
      </w:r>
      <w:r w:rsidRPr="00BF372B">
        <w:rPr>
          <w:spacing w:val="49"/>
          <w:lang w:val="ru-RU"/>
        </w:rPr>
        <w:t xml:space="preserve"> </w:t>
      </w:r>
      <w:r w:rsidRPr="00BF372B">
        <w:rPr>
          <w:spacing w:val="-1"/>
          <w:lang w:val="ru-RU"/>
        </w:rPr>
        <w:t>материал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являются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примерными</w:t>
      </w:r>
      <w:r w:rsidRPr="00BF372B">
        <w:rPr>
          <w:lang w:val="ru-RU"/>
        </w:rPr>
        <w:t xml:space="preserve"> и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не </w:t>
      </w:r>
      <w:r w:rsidRPr="00BF372B">
        <w:rPr>
          <w:spacing w:val="-1"/>
          <w:lang w:val="ru-RU"/>
        </w:rPr>
        <w:t>должны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сковывать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инициативу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преподавателя.</w:t>
      </w:r>
    </w:p>
    <w:p w:rsidR="00281337" w:rsidRPr="00BF372B" w:rsidRDefault="00281337" w:rsidP="00281337">
      <w:pPr>
        <w:pStyle w:val="3"/>
        <w:spacing w:before="12"/>
        <w:ind w:left="1729" w:right="1722"/>
        <w:jc w:val="center"/>
        <w:rPr>
          <w:b w:val="0"/>
          <w:bCs w:val="0"/>
          <w:i w:val="0"/>
          <w:lang w:val="ru-RU"/>
        </w:rPr>
      </w:pPr>
      <w:r w:rsidRPr="00BF372B">
        <w:rPr>
          <w:spacing w:val="-1"/>
          <w:lang w:val="ru-RU"/>
        </w:rPr>
        <w:t>Критерии оценки</w:t>
      </w:r>
    </w:p>
    <w:p w:rsidR="00281337" w:rsidRPr="00BF372B" w:rsidRDefault="00281337" w:rsidP="00281337">
      <w:pPr>
        <w:pStyle w:val="a3"/>
        <w:spacing w:before="40" w:line="275" w:lineRule="auto"/>
        <w:ind w:right="112" w:firstLine="852"/>
        <w:jc w:val="both"/>
        <w:rPr>
          <w:lang w:val="ru-RU"/>
        </w:rPr>
      </w:pPr>
      <w:r w:rsidRPr="00BF372B">
        <w:rPr>
          <w:spacing w:val="-1"/>
          <w:lang w:val="ru-RU"/>
        </w:rPr>
        <w:t>Критерии</w:t>
      </w:r>
      <w:r w:rsidRPr="00BF372B">
        <w:rPr>
          <w:spacing w:val="16"/>
          <w:lang w:val="ru-RU"/>
        </w:rPr>
        <w:t xml:space="preserve"> </w:t>
      </w:r>
      <w:r w:rsidRPr="00BF372B">
        <w:rPr>
          <w:spacing w:val="-1"/>
          <w:lang w:val="ru-RU"/>
        </w:rPr>
        <w:t>оценок</w:t>
      </w:r>
      <w:r w:rsidRPr="00BF372B">
        <w:rPr>
          <w:spacing w:val="18"/>
          <w:lang w:val="ru-RU"/>
        </w:rPr>
        <w:t xml:space="preserve"> </w:t>
      </w:r>
      <w:r w:rsidRPr="00BF372B">
        <w:rPr>
          <w:spacing w:val="-1"/>
          <w:lang w:val="ru-RU"/>
        </w:rPr>
        <w:t>текущего</w:t>
      </w:r>
      <w:r w:rsidRPr="00BF372B">
        <w:rPr>
          <w:spacing w:val="18"/>
          <w:lang w:val="ru-RU"/>
        </w:rPr>
        <w:t xml:space="preserve"> </w:t>
      </w:r>
      <w:r w:rsidRPr="00BF372B">
        <w:rPr>
          <w:spacing w:val="-1"/>
          <w:lang w:val="ru-RU"/>
        </w:rPr>
        <w:t>контроля</w:t>
      </w:r>
      <w:r w:rsidRPr="00BF372B">
        <w:rPr>
          <w:spacing w:val="20"/>
          <w:lang w:val="ru-RU"/>
        </w:rPr>
        <w:t xml:space="preserve"> </w:t>
      </w:r>
      <w:r w:rsidRPr="00BF372B">
        <w:rPr>
          <w:spacing w:val="-1"/>
          <w:lang w:val="ru-RU"/>
        </w:rPr>
        <w:t>успеваемости,</w:t>
      </w:r>
      <w:r w:rsidRPr="00BF372B">
        <w:rPr>
          <w:spacing w:val="18"/>
          <w:lang w:val="ru-RU"/>
        </w:rPr>
        <w:t xml:space="preserve"> </w:t>
      </w:r>
      <w:r w:rsidRPr="00BF372B">
        <w:rPr>
          <w:spacing w:val="-1"/>
          <w:lang w:val="ru-RU"/>
        </w:rPr>
        <w:t>промежуточной</w:t>
      </w:r>
      <w:r w:rsidRPr="00BF372B">
        <w:rPr>
          <w:spacing w:val="16"/>
          <w:lang w:val="ru-RU"/>
        </w:rPr>
        <w:t xml:space="preserve"> </w:t>
      </w:r>
      <w:r w:rsidRPr="00BF372B">
        <w:rPr>
          <w:lang w:val="ru-RU"/>
        </w:rPr>
        <w:t>и</w:t>
      </w:r>
      <w:r w:rsidRPr="00BF372B">
        <w:rPr>
          <w:spacing w:val="37"/>
          <w:lang w:val="ru-RU"/>
        </w:rPr>
        <w:t xml:space="preserve"> </w:t>
      </w:r>
      <w:r w:rsidRPr="00BF372B">
        <w:rPr>
          <w:spacing w:val="-1"/>
          <w:lang w:val="ru-RU"/>
        </w:rPr>
        <w:t>итоговой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аттестации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обучающихся.</w:t>
      </w:r>
    </w:p>
    <w:p w:rsidR="00281337" w:rsidRDefault="00281337" w:rsidP="00281337">
      <w:pPr>
        <w:spacing w:before="4"/>
        <w:ind w:left="112"/>
        <w:rPr>
          <w:rFonts w:ascii="Times New Roman" w:eastAsia="Times New Roman" w:hAnsi="Times New Roman" w:cs="Times New Roman"/>
          <w:sz w:val="28"/>
          <w:szCs w:val="28"/>
        </w:rPr>
      </w:pPr>
      <w:r w:rsidRPr="006335AE">
        <w:rPr>
          <w:rFonts w:ascii="Times New Roman" w:hAnsi="Times New Roman"/>
          <w:i/>
          <w:spacing w:val="1"/>
          <w:sz w:val="28"/>
          <w:lang w:val="ru-RU"/>
        </w:rPr>
        <w:t xml:space="preserve"> </w:t>
      </w:r>
      <w:r>
        <w:rPr>
          <w:rFonts w:ascii="Times New Roman" w:hAnsi="Times New Roman"/>
          <w:i/>
          <w:spacing w:val="-2"/>
          <w:sz w:val="28"/>
        </w:rPr>
        <w:t>5</w:t>
      </w:r>
      <w:r>
        <w:rPr>
          <w:rFonts w:ascii="Times New Roman" w:hAnsi="Times New Roman"/>
          <w:i/>
          <w:spacing w:val="-2"/>
          <w:sz w:val="28"/>
          <w:lang w:val="ru-RU"/>
        </w:rPr>
        <w:t xml:space="preserve"> баллов</w:t>
      </w:r>
      <w:r>
        <w:rPr>
          <w:rFonts w:ascii="Times New Roman" w:hAnsi="Times New Roman"/>
          <w:i/>
          <w:spacing w:val="1"/>
          <w:sz w:val="28"/>
        </w:rPr>
        <w:t xml:space="preserve"> </w:t>
      </w:r>
      <w:r>
        <w:rPr>
          <w:rFonts w:ascii="Times New Roman" w:hAnsi="Times New Roman"/>
          <w:i/>
          <w:spacing w:val="-1"/>
          <w:sz w:val="28"/>
        </w:rPr>
        <w:t>(«отлично»):</w:t>
      </w:r>
    </w:p>
    <w:p w:rsidR="00281337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ind w:left="142" w:firstLine="30"/>
      </w:pPr>
      <w:r>
        <w:rPr>
          <w:spacing w:val="-1"/>
        </w:rPr>
        <w:t>артистичное</w:t>
      </w:r>
      <w:r>
        <w:t xml:space="preserve"> </w:t>
      </w:r>
      <w:r>
        <w:rPr>
          <w:spacing w:val="-1"/>
        </w:rPr>
        <w:t>поведение</w:t>
      </w:r>
      <w:r>
        <w:rPr>
          <w:spacing w:val="-3"/>
        </w:rPr>
        <w:t xml:space="preserve"> </w:t>
      </w:r>
      <w:r>
        <w:t xml:space="preserve">на </w:t>
      </w:r>
      <w:r>
        <w:rPr>
          <w:spacing w:val="-1"/>
        </w:rPr>
        <w:t>сцене;</w:t>
      </w:r>
    </w:p>
    <w:p w:rsidR="00281337" w:rsidRDefault="00281337" w:rsidP="00281337">
      <w:pPr>
        <w:pStyle w:val="a3"/>
        <w:numPr>
          <w:ilvl w:val="0"/>
          <w:numId w:val="4"/>
        </w:numPr>
        <w:tabs>
          <w:tab w:val="left" w:pos="348"/>
        </w:tabs>
        <w:ind w:left="142" w:firstLine="30"/>
      </w:pPr>
      <w:r>
        <w:rPr>
          <w:spacing w:val="-1"/>
        </w:rPr>
        <w:t>увлечённость исполнением;</w:t>
      </w:r>
    </w:p>
    <w:p w:rsidR="00281337" w:rsidRPr="00BF372B" w:rsidRDefault="00281337" w:rsidP="00281337">
      <w:pPr>
        <w:pStyle w:val="a3"/>
        <w:numPr>
          <w:ilvl w:val="0"/>
          <w:numId w:val="4"/>
        </w:numPr>
        <w:tabs>
          <w:tab w:val="left" w:pos="475"/>
        </w:tabs>
        <w:spacing w:before="46" w:line="275" w:lineRule="auto"/>
        <w:ind w:right="114" w:firstLine="0"/>
        <w:rPr>
          <w:lang w:val="ru-RU"/>
        </w:rPr>
      </w:pPr>
      <w:r w:rsidRPr="00BF372B">
        <w:rPr>
          <w:spacing w:val="-1"/>
          <w:lang w:val="ru-RU"/>
        </w:rPr>
        <w:t>художественное</w:t>
      </w:r>
      <w:r w:rsidRPr="00BF372B">
        <w:rPr>
          <w:spacing w:val="64"/>
          <w:lang w:val="ru-RU"/>
        </w:rPr>
        <w:t xml:space="preserve"> </w:t>
      </w:r>
      <w:r w:rsidRPr="00BF372B">
        <w:rPr>
          <w:spacing w:val="-1"/>
          <w:lang w:val="ru-RU"/>
        </w:rPr>
        <w:t>исполнение</w:t>
      </w:r>
      <w:r w:rsidRPr="00BF372B">
        <w:rPr>
          <w:spacing w:val="64"/>
          <w:lang w:val="ru-RU"/>
        </w:rPr>
        <w:t xml:space="preserve"> </w:t>
      </w:r>
      <w:r w:rsidRPr="00BF372B">
        <w:rPr>
          <w:spacing w:val="-1"/>
          <w:lang w:val="ru-RU"/>
        </w:rPr>
        <w:t>музыкального</w:t>
      </w:r>
      <w:r w:rsidRPr="00BF372B">
        <w:rPr>
          <w:spacing w:val="65"/>
          <w:lang w:val="ru-RU"/>
        </w:rPr>
        <w:t xml:space="preserve"> </w:t>
      </w:r>
      <w:r w:rsidRPr="00BF372B">
        <w:rPr>
          <w:spacing w:val="-1"/>
          <w:lang w:val="ru-RU"/>
        </w:rPr>
        <w:t>произведения</w:t>
      </w:r>
      <w:r w:rsidRPr="00BF372B">
        <w:rPr>
          <w:spacing w:val="64"/>
          <w:lang w:val="ru-RU"/>
        </w:rPr>
        <w:t xml:space="preserve"> </w:t>
      </w:r>
      <w:r w:rsidRPr="00BF372B">
        <w:rPr>
          <w:lang w:val="ru-RU"/>
        </w:rPr>
        <w:t>в</w:t>
      </w:r>
      <w:r w:rsidRPr="00BF372B">
        <w:rPr>
          <w:spacing w:val="63"/>
          <w:lang w:val="ru-RU"/>
        </w:rPr>
        <w:t xml:space="preserve"> </w:t>
      </w:r>
      <w:r w:rsidRPr="00BF372B">
        <w:rPr>
          <w:spacing w:val="-1"/>
          <w:lang w:val="ru-RU"/>
        </w:rPr>
        <w:t>соответствии</w:t>
      </w:r>
      <w:r w:rsidRPr="00BF372B">
        <w:rPr>
          <w:spacing w:val="64"/>
          <w:lang w:val="ru-RU"/>
        </w:rPr>
        <w:t xml:space="preserve"> </w:t>
      </w:r>
      <w:r w:rsidRPr="00BF372B">
        <w:rPr>
          <w:lang w:val="ru-RU"/>
        </w:rPr>
        <w:t>с</w:t>
      </w:r>
      <w:r w:rsidRPr="00BF372B">
        <w:rPr>
          <w:spacing w:val="64"/>
          <w:lang w:val="ru-RU"/>
        </w:rPr>
        <w:t xml:space="preserve"> </w:t>
      </w:r>
      <w:r w:rsidRPr="00BF372B">
        <w:rPr>
          <w:spacing w:val="-1"/>
          <w:lang w:val="ru-RU"/>
        </w:rPr>
        <w:t>его</w:t>
      </w:r>
      <w:r w:rsidRPr="00BF372B">
        <w:rPr>
          <w:spacing w:val="23"/>
          <w:lang w:val="ru-RU"/>
        </w:rPr>
        <w:t xml:space="preserve"> </w:t>
      </w:r>
      <w:r w:rsidRPr="00BF372B">
        <w:rPr>
          <w:spacing w:val="-1"/>
          <w:lang w:val="ru-RU"/>
        </w:rPr>
        <w:t>содержанием;</w:t>
      </w:r>
    </w:p>
    <w:p w:rsidR="00281337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spacing w:before="1"/>
        <w:ind w:left="344" w:hanging="232"/>
      </w:pPr>
      <w:r>
        <w:rPr>
          <w:spacing w:val="-1"/>
        </w:rPr>
        <w:t>слуховой</w:t>
      </w:r>
      <w:r>
        <w:t xml:space="preserve"> </w:t>
      </w:r>
      <w:r>
        <w:rPr>
          <w:spacing w:val="-2"/>
        </w:rPr>
        <w:t>контроль</w:t>
      </w:r>
      <w:r>
        <w:rPr>
          <w:spacing w:val="-1"/>
        </w:rPr>
        <w:t xml:space="preserve"> собственного</w:t>
      </w:r>
      <w:r>
        <w:rPr>
          <w:spacing w:val="1"/>
        </w:rPr>
        <w:t xml:space="preserve"> </w:t>
      </w:r>
      <w:r>
        <w:rPr>
          <w:spacing w:val="-1"/>
        </w:rPr>
        <w:t>исполнения;</w:t>
      </w:r>
    </w:p>
    <w:p w:rsidR="00281337" w:rsidRPr="00BF372B" w:rsidRDefault="00281337" w:rsidP="00281337">
      <w:pPr>
        <w:pStyle w:val="a3"/>
        <w:numPr>
          <w:ilvl w:val="0"/>
          <w:numId w:val="4"/>
        </w:numPr>
        <w:tabs>
          <w:tab w:val="left" w:pos="276"/>
        </w:tabs>
        <w:spacing w:before="48"/>
        <w:ind w:left="275" w:hanging="163"/>
        <w:rPr>
          <w:lang w:val="ru-RU"/>
        </w:rPr>
      </w:pPr>
      <w:r w:rsidRPr="00BF372B">
        <w:rPr>
          <w:spacing w:val="-1"/>
          <w:lang w:val="ru-RU"/>
        </w:rPr>
        <w:t>корректировка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игры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при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необходимой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ситуации;</w:t>
      </w:r>
    </w:p>
    <w:p w:rsidR="00281337" w:rsidRPr="00BF372B" w:rsidRDefault="00281337" w:rsidP="00281337">
      <w:pPr>
        <w:pStyle w:val="a3"/>
        <w:numPr>
          <w:ilvl w:val="0"/>
          <w:numId w:val="4"/>
        </w:numPr>
        <w:tabs>
          <w:tab w:val="left" w:pos="276"/>
        </w:tabs>
        <w:spacing w:before="50"/>
        <w:ind w:left="275" w:hanging="163"/>
        <w:rPr>
          <w:lang w:val="ru-RU"/>
        </w:rPr>
      </w:pPr>
      <w:r w:rsidRPr="00BF372B">
        <w:rPr>
          <w:spacing w:val="-1"/>
          <w:lang w:val="ru-RU"/>
        </w:rPr>
        <w:t>владение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специфическими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технологическими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видами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исполнения;</w:t>
      </w:r>
    </w:p>
    <w:p w:rsidR="00281337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ind w:left="344" w:hanging="232"/>
      </w:pPr>
      <w:r>
        <w:rPr>
          <w:spacing w:val="-1"/>
        </w:rPr>
        <w:t>понимание</w:t>
      </w:r>
      <w:r>
        <w:t xml:space="preserve"> </w:t>
      </w:r>
      <w:r>
        <w:rPr>
          <w:spacing w:val="-1"/>
        </w:rPr>
        <w:t>чувства</w:t>
      </w:r>
      <w:r>
        <w:t xml:space="preserve"> </w:t>
      </w:r>
      <w:r>
        <w:rPr>
          <w:spacing w:val="-1"/>
        </w:rPr>
        <w:t>формы;</w:t>
      </w:r>
    </w:p>
    <w:p w:rsidR="00281337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ind w:left="344" w:hanging="232"/>
      </w:pPr>
      <w:r>
        <w:rPr>
          <w:spacing w:val="-1"/>
        </w:rPr>
        <w:lastRenderedPageBreak/>
        <w:t>выразительность</w:t>
      </w:r>
      <w:r>
        <w:rPr>
          <w:spacing w:val="-4"/>
        </w:rPr>
        <w:t xml:space="preserve"> </w:t>
      </w:r>
      <w:r>
        <w:rPr>
          <w:spacing w:val="-1"/>
        </w:rPr>
        <w:t>интонирования;</w:t>
      </w:r>
    </w:p>
    <w:p w:rsidR="00281337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spacing w:before="50"/>
        <w:ind w:left="344" w:hanging="232"/>
      </w:pPr>
      <w:r>
        <w:rPr>
          <w:spacing w:val="-1"/>
        </w:rPr>
        <w:t>единство</w:t>
      </w:r>
      <w:r>
        <w:rPr>
          <w:spacing w:val="1"/>
        </w:rPr>
        <w:t xml:space="preserve"> </w:t>
      </w:r>
      <w:r>
        <w:rPr>
          <w:spacing w:val="-1"/>
        </w:rPr>
        <w:t>темпа;</w:t>
      </w:r>
    </w:p>
    <w:p w:rsidR="00281337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ind w:left="344" w:hanging="232"/>
      </w:pPr>
      <w:r>
        <w:rPr>
          <w:spacing w:val="-1"/>
        </w:rPr>
        <w:t>ясность метроритмической</w:t>
      </w:r>
      <w:r>
        <w:t xml:space="preserve"> </w:t>
      </w:r>
      <w:r>
        <w:rPr>
          <w:spacing w:val="-1"/>
        </w:rPr>
        <w:t>пульсации;</w:t>
      </w:r>
    </w:p>
    <w:p w:rsidR="00281337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ind w:left="344" w:hanging="232"/>
      </w:pPr>
      <w:proofErr w:type="gramStart"/>
      <w:r>
        <w:rPr>
          <w:spacing w:val="-1"/>
        </w:rPr>
        <w:t>яркое</w:t>
      </w:r>
      <w:proofErr w:type="gramEnd"/>
      <w:r>
        <w:t xml:space="preserve"> </w:t>
      </w:r>
      <w:r>
        <w:rPr>
          <w:spacing w:val="-1"/>
        </w:rPr>
        <w:t>динамическое</w:t>
      </w:r>
      <w:r>
        <w:t xml:space="preserve"> </w:t>
      </w:r>
      <w:r>
        <w:rPr>
          <w:spacing w:val="-1"/>
        </w:rPr>
        <w:t>разнообразие.</w:t>
      </w:r>
    </w:p>
    <w:p w:rsidR="00281337" w:rsidRDefault="00281337" w:rsidP="00281337">
      <w:pPr>
        <w:spacing w:before="47"/>
        <w:ind w:left="11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i/>
          <w:spacing w:val="-2"/>
          <w:sz w:val="28"/>
        </w:rPr>
        <w:t>4 балла</w:t>
      </w:r>
      <w:r>
        <w:rPr>
          <w:rFonts w:ascii="Times New Roman" w:hAnsi="Times New Roman"/>
          <w:i/>
          <w:spacing w:val="1"/>
          <w:sz w:val="28"/>
        </w:rPr>
        <w:t xml:space="preserve"> </w:t>
      </w:r>
      <w:r>
        <w:rPr>
          <w:rFonts w:ascii="Times New Roman" w:hAnsi="Times New Roman"/>
          <w:i/>
          <w:spacing w:val="-1"/>
          <w:sz w:val="28"/>
        </w:rPr>
        <w:t>(«хорошо»):</w:t>
      </w:r>
    </w:p>
    <w:p w:rsidR="00281337" w:rsidRPr="00BF372B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spacing w:before="50"/>
        <w:ind w:left="344" w:hanging="232"/>
        <w:rPr>
          <w:lang w:val="ru-RU"/>
        </w:rPr>
      </w:pPr>
      <w:r w:rsidRPr="00BF372B">
        <w:rPr>
          <w:spacing w:val="-1"/>
          <w:lang w:val="ru-RU"/>
        </w:rPr>
        <w:t>незначительная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нестабильность психологического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поведения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на </w:t>
      </w:r>
      <w:r w:rsidRPr="00BF372B">
        <w:rPr>
          <w:spacing w:val="-1"/>
          <w:lang w:val="ru-RU"/>
        </w:rPr>
        <w:t>сцене;</w:t>
      </w:r>
    </w:p>
    <w:p w:rsidR="00281337" w:rsidRPr="00BF372B" w:rsidRDefault="00281337" w:rsidP="00281337">
      <w:pPr>
        <w:pStyle w:val="a3"/>
        <w:numPr>
          <w:ilvl w:val="0"/>
          <w:numId w:val="4"/>
        </w:numPr>
        <w:tabs>
          <w:tab w:val="left" w:pos="451"/>
          <w:tab w:val="left" w:pos="2008"/>
          <w:tab w:val="left" w:pos="4512"/>
          <w:tab w:val="left" w:pos="6466"/>
          <w:tab w:val="left" w:pos="8399"/>
          <w:tab w:val="left" w:pos="9401"/>
        </w:tabs>
        <w:spacing w:line="276" w:lineRule="auto"/>
        <w:ind w:right="112" w:firstLine="0"/>
        <w:rPr>
          <w:lang w:val="ru-RU"/>
        </w:rPr>
      </w:pPr>
      <w:r w:rsidRPr="00BF372B">
        <w:rPr>
          <w:spacing w:val="-1"/>
          <w:w w:val="95"/>
          <w:lang w:val="ru-RU"/>
        </w:rPr>
        <w:t>понимание</w:t>
      </w:r>
      <w:r w:rsidRPr="00BF372B">
        <w:rPr>
          <w:spacing w:val="-1"/>
          <w:w w:val="95"/>
          <w:lang w:val="ru-RU"/>
        </w:rPr>
        <w:tab/>
        <w:t>формообразования</w:t>
      </w:r>
      <w:r w:rsidRPr="00BF372B">
        <w:rPr>
          <w:spacing w:val="-1"/>
          <w:w w:val="95"/>
          <w:lang w:val="ru-RU"/>
        </w:rPr>
        <w:tab/>
      </w:r>
      <w:r w:rsidRPr="00BF372B">
        <w:rPr>
          <w:spacing w:val="-2"/>
          <w:lang w:val="ru-RU"/>
        </w:rPr>
        <w:t>произведения,</w:t>
      </w:r>
      <w:r w:rsidRPr="00BF372B">
        <w:rPr>
          <w:spacing w:val="-2"/>
          <w:lang w:val="ru-RU"/>
        </w:rPr>
        <w:tab/>
      </w:r>
      <w:r w:rsidRPr="00BF372B">
        <w:rPr>
          <w:spacing w:val="-1"/>
          <w:w w:val="95"/>
          <w:lang w:val="ru-RU"/>
        </w:rPr>
        <w:t>музыкального</w:t>
      </w:r>
      <w:r w:rsidRPr="00BF372B">
        <w:rPr>
          <w:spacing w:val="-1"/>
          <w:w w:val="95"/>
          <w:lang w:val="ru-RU"/>
        </w:rPr>
        <w:tab/>
      </w:r>
      <w:r w:rsidRPr="00BF372B">
        <w:rPr>
          <w:spacing w:val="-1"/>
          <w:lang w:val="ru-RU"/>
        </w:rPr>
        <w:t>языка,</w:t>
      </w:r>
      <w:r w:rsidRPr="00BF372B">
        <w:rPr>
          <w:spacing w:val="-1"/>
          <w:lang w:val="ru-RU"/>
        </w:rPr>
        <w:tab/>
        <w:t>средств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музыкальной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выразительности;</w:t>
      </w:r>
    </w:p>
    <w:p w:rsidR="00281337" w:rsidRPr="00BF372B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spacing w:before="1"/>
        <w:ind w:left="344" w:hanging="232"/>
        <w:rPr>
          <w:lang w:val="ru-RU"/>
        </w:rPr>
      </w:pPr>
      <w:r w:rsidRPr="00BF372B">
        <w:rPr>
          <w:spacing w:val="-1"/>
          <w:lang w:val="ru-RU"/>
        </w:rPr>
        <w:t>недостаточный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слуховой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2"/>
          <w:lang w:val="ru-RU"/>
        </w:rPr>
        <w:t>контроль</w:t>
      </w:r>
      <w:r w:rsidRPr="00BF372B">
        <w:rPr>
          <w:spacing w:val="-1"/>
          <w:lang w:val="ru-RU"/>
        </w:rPr>
        <w:t xml:space="preserve"> собственного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исполнения;</w:t>
      </w:r>
    </w:p>
    <w:p w:rsidR="00281337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spacing w:before="50"/>
        <w:ind w:left="344" w:hanging="232"/>
      </w:pPr>
      <w:r>
        <w:rPr>
          <w:spacing w:val="-1"/>
        </w:rPr>
        <w:t>стабильность воспроизведения</w:t>
      </w:r>
      <w:r>
        <w:rPr>
          <w:spacing w:val="-3"/>
        </w:rPr>
        <w:t xml:space="preserve"> </w:t>
      </w:r>
      <w:r>
        <w:rPr>
          <w:spacing w:val="-2"/>
        </w:rPr>
        <w:t>нотного</w:t>
      </w:r>
      <w:r>
        <w:rPr>
          <w:spacing w:val="1"/>
        </w:rPr>
        <w:t xml:space="preserve"> </w:t>
      </w:r>
      <w:r>
        <w:rPr>
          <w:spacing w:val="-1"/>
        </w:rPr>
        <w:t>текста;</w:t>
      </w:r>
    </w:p>
    <w:p w:rsidR="00281337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ind w:left="344" w:hanging="232"/>
      </w:pPr>
      <w:r>
        <w:rPr>
          <w:spacing w:val="-1"/>
        </w:rPr>
        <w:t>выразительность</w:t>
      </w:r>
      <w:r>
        <w:rPr>
          <w:spacing w:val="-4"/>
        </w:rPr>
        <w:t xml:space="preserve"> </w:t>
      </w:r>
      <w:r>
        <w:rPr>
          <w:spacing w:val="-1"/>
        </w:rPr>
        <w:t>интонирования;</w:t>
      </w:r>
    </w:p>
    <w:p w:rsidR="00281337" w:rsidRPr="00BF372B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ind w:left="344" w:hanging="232"/>
        <w:rPr>
          <w:lang w:val="ru-RU"/>
        </w:rPr>
      </w:pPr>
      <w:r w:rsidRPr="00BF372B">
        <w:rPr>
          <w:spacing w:val="-1"/>
          <w:lang w:val="ru-RU"/>
        </w:rPr>
        <w:t>недостаточно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яркая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передача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динамического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разнообразия;</w:t>
      </w:r>
    </w:p>
    <w:p w:rsidR="00281337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spacing w:before="50"/>
        <w:ind w:left="344" w:hanging="232"/>
      </w:pPr>
      <w:proofErr w:type="gramStart"/>
      <w:r>
        <w:rPr>
          <w:spacing w:val="-1"/>
        </w:rPr>
        <w:t>единство</w:t>
      </w:r>
      <w:proofErr w:type="gramEnd"/>
      <w:r>
        <w:rPr>
          <w:spacing w:val="1"/>
        </w:rPr>
        <w:t xml:space="preserve"> </w:t>
      </w:r>
      <w:r>
        <w:rPr>
          <w:spacing w:val="-1"/>
        </w:rPr>
        <w:t>темпа.</w:t>
      </w:r>
    </w:p>
    <w:p w:rsidR="00281337" w:rsidRDefault="00281337" w:rsidP="00281337">
      <w:pPr>
        <w:spacing w:before="47"/>
        <w:ind w:left="11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i/>
          <w:spacing w:val="-2"/>
          <w:sz w:val="28"/>
        </w:rPr>
        <w:t>3</w:t>
      </w:r>
      <w:r>
        <w:rPr>
          <w:rFonts w:ascii="Times New Roman" w:hAnsi="Times New Roman"/>
          <w:i/>
          <w:spacing w:val="-2"/>
          <w:sz w:val="28"/>
          <w:lang w:val="ru-RU"/>
        </w:rPr>
        <w:t xml:space="preserve"> </w:t>
      </w:r>
      <w:r>
        <w:rPr>
          <w:rFonts w:ascii="Times New Roman" w:hAnsi="Times New Roman"/>
          <w:i/>
          <w:spacing w:val="-2"/>
          <w:sz w:val="28"/>
        </w:rPr>
        <w:t>балла</w:t>
      </w:r>
      <w:r>
        <w:rPr>
          <w:rFonts w:ascii="Times New Roman" w:hAnsi="Times New Roman"/>
          <w:i/>
          <w:spacing w:val="1"/>
          <w:sz w:val="28"/>
        </w:rPr>
        <w:t xml:space="preserve"> </w:t>
      </w:r>
      <w:r>
        <w:rPr>
          <w:rFonts w:ascii="Times New Roman" w:hAnsi="Times New Roman"/>
          <w:i/>
          <w:spacing w:val="-1"/>
          <w:sz w:val="28"/>
        </w:rPr>
        <w:t>(«удовлетворительно»):</w:t>
      </w:r>
    </w:p>
    <w:p w:rsidR="00281337" w:rsidRPr="00BF372B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ind w:left="344" w:hanging="232"/>
        <w:rPr>
          <w:lang w:val="ru-RU"/>
        </w:rPr>
      </w:pPr>
      <w:r w:rsidRPr="00BF372B">
        <w:rPr>
          <w:spacing w:val="-1"/>
          <w:lang w:val="ru-RU"/>
        </w:rPr>
        <w:t>неустойчивое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психологическое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состояние</w:t>
      </w:r>
      <w:r w:rsidRPr="00BF372B">
        <w:rPr>
          <w:lang w:val="ru-RU"/>
        </w:rPr>
        <w:t xml:space="preserve"> на </w:t>
      </w:r>
      <w:r w:rsidRPr="00BF372B">
        <w:rPr>
          <w:spacing w:val="-1"/>
          <w:lang w:val="ru-RU"/>
        </w:rPr>
        <w:t>сцене;</w:t>
      </w:r>
    </w:p>
    <w:p w:rsidR="00281337" w:rsidRPr="00BF372B" w:rsidRDefault="00281337" w:rsidP="00281337">
      <w:pPr>
        <w:pStyle w:val="a3"/>
        <w:numPr>
          <w:ilvl w:val="0"/>
          <w:numId w:val="4"/>
        </w:numPr>
        <w:tabs>
          <w:tab w:val="left" w:pos="379"/>
        </w:tabs>
        <w:spacing w:line="277" w:lineRule="auto"/>
        <w:ind w:right="115" w:firstLine="0"/>
        <w:rPr>
          <w:lang w:val="ru-RU"/>
        </w:rPr>
      </w:pPr>
      <w:r w:rsidRPr="00BF372B">
        <w:rPr>
          <w:spacing w:val="-1"/>
          <w:lang w:val="ru-RU"/>
        </w:rPr>
        <w:t>формальное</w:t>
      </w:r>
      <w:r w:rsidRPr="00BF372B">
        <w:rPr>
          <w:lang w:val="ru-RU"/>
        </w:rPr>
        <w:t xml:space="preserve"> </w:t>
      </w:r>
      <w:r w:rsidRPr="00BF372B">
        <w:rPr>
          <w:spacing w:val="30"/>
          <w:lang w:val="ru-RU"/>
        </w:rPr>
        <w:t xml:space="preserve"> </w:t>
      </w:r>
      <w:r w:rsidRPr="00BF372B">
        <w:rPr>
          <w:spacing w:val="-1"/>
          <w:lang w:val="ru-RU"/>
        </w:rPr>
        <w:t>прочтение</w:t>
      </w:r>
      <w:r w:rsidRPr="00BF372B">
        <w:rPr>
          <w:lang w:val="ru-RU"/>
        </w:rPr>
        <w:t xml:space="preserve"> </w:t>
      </w:r>
      <w:r w:rsidRPr="00BF372B">
        <w:rPr>
          <w:spacing w:val="32"/>
          <w:lang w:val="ru-RU"/>
        </w:rPr>
        <w:t xml:space="preserve"> </w:t>
      </w:r>
      <w:r w:rsidRPr="00BF372B">
        <w:rPr>
          <w:spacing w:val="-1"/>
          <w:lang w:val="ru-RU"/>
        </w:rPr>
        <w:t>авторского</w:t>
      </w:r>
      <w:r w:rsidRPr="00BF372B">
        <w:rPr>
          <w:lang w:val="ru-RU"/>
        </w:rPr>
        <w:t xml:space="preserve"> 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нотного</w:t>
      </w:r>
      <w:r w:rsidRPr="00BF372B">
        <w:rPr>
          <w:lang w:val="ru-RU"/>
        </w:rPr>
        <w:t xml:space="preserve"> 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текста</w:t>
      </w:r>
      <w:r w:rsidRPr="00BF372B">
        <w:rPr>
          <w:lang w:val="ru-RU"/>
        </w:rPr>
        <w:t xml:space="preserve"> </w:t>
      </w:r>
      <w:r w:rsidRPr="00BF372B">
        <w:rPr>
          <w:spacing w:val="30"/>
          <w:lang w:val="ru-RU"/>
        </w:rPr>
        <w:t xml:space="preserve"> </w:t>
      </w:r>
      <w:r w:rsidRPr="00BF372B">
        <w:rPr>
          <w:lang w:val="ru-RU"/>
        </w:rPr>
        <w:t xml:space="preserve">без 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образного</w:t>
      </w:r>
      <w:r w:rsidRPr="00BF372B">
        <w:rPr>
          <w:lang w:val="ru-RU"/>
        </w:rPr>
        <w:t xml:space="preserve"> 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осмысления</w:t>
      </w:r>
      <w:r w:rsidRPr="00BF372B">
        <w:rPr>
          <w:spacing w:val="29"/>
          <w:lang w:val="ru-RU"/>
        </w:rPr>
        <w:t xml:space="preserve"> </w:t>
      </w:r>
      <w:r w:rsidRPr="00BF372B">
        <w:rPr>
          <w:spacing w:val="-1"/>
          <w:lang w:val="ru-RU"/>
        </w:rPr>
        <w:t>музыки;</w:t>
      </w:r>
    </w:p>
    <w:p w:rsidR="00281337" w:rsidRPr="00BF372B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spacing w:before="0"/>
        <w:ind w:left="344" w:hanging="232"/>
        <w:rPr>
          <w:lang w:val="ru-RU"/>
        </w:rPr>
      </w:pPr>
      <w:r w:rsidRPr="00BF372B">
        <w:rPr>
          <w:spacing w:val="-1"/>
          <w:lang w:val="ru-RU"/>
        </w:rPr>
        <w:t>слабый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слуховой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контроль собственного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исполнения;</w:t>
      </w:r>
    </w:p>
    <w:p w:rsidR="00281337" w:rsidRPr="00BF372B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ind w:left="344" w:hanging="232"/>
        <w:rPr>
          <w:lang w:val="ru-RU"/>
        </w:rPr>
      </w:pPr>
      <w:r w:rsidRPr="00BF372B">
        <w:rPr>
          <w:spacing w:val="-1"/>
          <w:lang w:val="ru-RU"/>
        </w:rPr>
        <w:t>ограниченное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понимание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динамических, аппликатурных,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технологических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задач;</w:t>
      </w:r>
    </w:p>
    <w:p w:rsidR="00281337" w:rsidRDefault="00281337" w:rsidP="00281337">
      <w:pPr>
        <w:pStyle w:val="a3"/>
        <w:numPr>
          <w:ilvl w:val="1"/>
          <w:numId w:val="4"/>
        </w:numPr>
        <w:tabs>
          <w:tab w:val="left" w:pos="415"/>
        </w:tabs>
        <w:spacing w:before="50"/>
      </w:pPr>
      <w:r>
        <w:rPr>
          <w:spacing w:val="-1"/>
        </w:rPr>
        <w:t>темпоритмическая</w:t>
      </w:r>
      <w:r>
        <w:t xml:space="preserve"> </w:t>
      </w:r>
      <w:r>
        <w:rPr>
          <w:spacing w:val="-1"/>
        </w:rPr>
        <w:t>неустойчивость;</w:t>
      </w:r>
    </w:p>
    <w:p w:rsidR="00281337" w:rsidRPr="00BF372B" w:rsidRDefault="00281337" w:rsidP="00281337">
      <w:pPr>
        <w:pStyle w:val="a3"/>
        <w:numPr>
          <w:ilvl w:val="1"/>
          <w:numId w:val="4"/>
        </w:numPr>
        <w:tabs>
          <w:tab w:val="left" w:pos="415"/>
        </w:tabs>
        <w:rPr>
          <w:lang w:val="ru-RU"/>
        </w:rPr>
      </w:pPr>
      <w:r w:rsidRPr="00BF372B">
        <w:rPr>
          <w:lang w:val="ru-RU"/>
        </w:rPr>
        <w:t>слабое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реагирование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на </w:t>
      </w:r>
      <w:r w:rsidRPr="00BF372B">
        <w:rPr>
          <w:spacing w:val="-1"/>
          <w:lang w:val="ru-RU"/>
        </w:rPr>
        <w:t>изменение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фактуры, артикуляционных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штрихов;</w:t>
      </w:r>
    </w:p>
    <w:p w:rsidR="00281337" w:rsidRDefault="00281337" w:rsidP="00281337">
      <w:pPr>
        <w:pStyle w:val="a3"/>
        <w:numPr>
          <w:ilvl w:val="0"/>
          <w:numId w:val="4"/>
        </w:numPr>
        <w:tabs>
          <w:tab w:val="left" w:pos="345"/>
        </w:tabs>
        <w:ind w:left="344" w:hanging="232"/>
      </w:pPr>
      <w:proofErr w:type="gramStart"/>
      <w:r>
        <w:rPr>
          <w:spacing w:val="-1"/>
        </w:rPr>
        <w:t>однообразие</w:t>
      </w:r>
      <w:proofErr w:type="gramEnd"/>
      <w:r>
        <w:rPr>
          <w:spacing w:val="-3"/>
        </w:rPr>
        <w:t xml:space="preserve"> </w:t>
      </w:r>
      <w:r>
        <w:t xml:space="preserve">и </w:t>
      </w:r>
      <w:r>
        <w:rPr>
          <w:spacing w:val="-1"/>
        </w:rPr>
        <w:t>монотонность</w:t>
      </w:r>
      <w:r>
        <w:rPr>
          <w:spacing w:val="2"/>
        </w:rPr>
        <w:t xml:space="preserve"> </w:t>
      </w:r>
      <w:r>
        <w:rPr>
          <w:spacing w:val="-1"/>
        </w:rPr>
        <w:t>звучания.</w:t>
      </w:r>
    </w:p>
    <w:p w:rsidR="00281337" w:rsidRDefault="00281337" w:rsidP="00281337">
      <w:pPr>
        <w:spacing w:line="275" w:lineRule="auto"/>
      </w:pPr>
    </w:p>
    <w:p w:rsidR="00281337" w:rsidRPr="00200CC1" w:rsidRDefault="00281337" w:rsidP="00281337">
      <w:pPr>
        <w:pStyle w:val="a3"/>
        <w:tabs>
          <w:tab w:val="left" w:pos="540"/>
        </w:tabs>
        <w:spacing w:before="46" w:line="275" w:lineRule="auto"/>
        <w:ind w:left="0" w:right="529"/>
        <w:jc w:val="center"/>
        <w:rPr>
          <w:lang w:val="ru-RU"/>
        </w:rPr>
      </w:pPr>
      <w:r w:rsidRPr="00200CC1">
        <w:rPr>
          <w:b/>
          <w:bCs/>
          <w:lang w:val="ru-RU"/>
        </w:rPr>
        <w:t>2.3 Список литературы, интернет ресурсов</w:t>
      </w:r>
    </w:p>
    <w:p w:rsidR="00281337" w:rsidRPr="00200CC1" w:rsidRDefault="00281337" w:rsidP="00281337">
      <w:pPr>
        <w:pStyle w:val="a3"/>
        <w:tabs>
          <w:tab w:val="left" w:pos="540"/>
        </w:tabs>
        <w:spacing w:before="46" w:line="275" w:lineRule="auto"/>
        <w:ind w:left="-316" w:right="529"/>
        <w:jc w:val="center"/>
        <w:rPr>
          <w:lang w:val="ru-RU"/>
        </w:rPr>
      </w:pPr>
      <w:r w:rsidRPr="00200CC1">
        <w:rPr>
          <w:b/>
          <w:bCs/>
          <w:i/>
          <w:lang w:val="ru-RU"/>
        </w:rPr>
        <w:t>Список учебно-методической литературы</w:t>
      </w:r>
    </w:p>
    <w:p w:rsidR="00281337" w:rsidRPr="00200CC1" w:rsidRDefault="00281337" w:rsidP="00281337">
      <w:pPr>
        <w:pStyle w:val="a3"/>
        <w:tabs>
          <w:tab w:val="left" w:pos="540"/>
        </w:tabs>
        <w:spacing w:before="46" w:line="275" w:lineRule="auto"/>
        <w:ind w:left="-316" w:right="529"/>
        <w:jc w:val="center"/>
        <w:rPr>
          <w:lang w:val="ru-RU"/>
        </w:rPr>
      </w:pPr>
    </w:p>
    <w:p w:rsidR="00281337" w:rsidRDefault="00281337" w:rsidP="00281337">
      <w:pPr>
        <w:pStyle w:val="a3"/>
        <w:numPr>
          <w:ilvl w:val="0"/>
          <w:numId w:val="3"/>
        </w:numPr>
        <w:tabs>
          <w:tab w:val="left" w:pos="540"/>
        </w:tabs>
        <w:spacing w:before="46" w:line="275" w:lineRule="auto"/>
        <w:ind w:right="529" w:firstLine="0"/>
      </w:pPr>
      <w:r w:rsidRPr="00BF372B">
        <w:rPr>
          <w:spacing w:val="-1"/>
          <w:lang w:val="ru-RU"/>
        </w:rPr>
        <w:t>Имханицкий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М., Мищенко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А. Дуэт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баянистов. Вопросы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теории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и </w:t>
      </w:r>
      <w:r w:rsidRPr="00BF372B">
        <w:rPr>
          <w:spacing w:val="-1"/>
          <w:lang w:val="ru-RU"/>
        </w:rPr>
        <w:t>практики:</w:t>
      </w:r>
      <w:r w:rsidRPr="00BF372B">
        <w:rPr>
          <w:spacing w:val="27"/>
          <w:lang w:val="ru-RU"/>
        </w:rPr>
        <w:t xml:space="preserve"> </w:t>
      </w:r>
      <w:r w:rsidRPr="00BF372B">
        <w:rPr>
          <w:spacing w:val="-1"/>
          <w:lang w:val="ru-RU"/>
        </w:rPr>
        <w:t>Учебно-методич. пособие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для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учеб. заведений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 xml:space="preserve">искусств </w:t>
      </w:r>
      <w:r w:rsidRPr="00BF372B">
        <w:rPr>
          <w:lang w:val="ru-RU"/>
        </w:rPr>
        <w:t xml:space="preserve">и </w:t>
      </w:r>
      <w:r w:rsidRPr="00BF372B">
        <w:rPr>
          <w:spacing w:val="-1"/>
          <w:lang w:val="ru-RU"/>
        </w:rPr>
        <w:t xml:space="preserve">культуры. </w:t>
      </w:r>
      <w:r>
        <w:rPr>
          <w:spacing w:val="-1"/>
        </w:rPr>
        <w:t>Вып</w:t>
      </w:r>
      <w:r>
        <w:t xml:space="preserve"> 1.</w:t>
      </w:r>
      <w:r>
        <w:rPr>
          <w:spacing w:val="5"/>
        </w:rPr>
        <w:t xml:space="preserve"> </w:t>
      </w:r>
      <w:r>
        <w:t>-</w:t>
      </w:r>
      <w:r>
        <w:rPr>
          <w:spacing w:val="-1"/>
        </w:rPr>
        <w:t xml:space="preserve"> </w:t>
      </w:r>
      <w:proofErr w:type="gramStart"/>
      <w:r>
        <w:t>М.,</w:t>
      </w:r>
      <w:proofErr w:type="gramEnd"/>
      <w:r>
        <w:rPr>
          <w:spacing w:val="45"/>
        </w:rPr>
        <w:t xml:space="preserve"> </w:t>
      </w:r>
      <w:r>
        <w:rPr>
          <w:spacing w:val="-1"/>
        </w:rPr>
        <w:t>2001.</w:t>
      </w:r>
      <w:r>
        <w:t xml:space="preserve"> -</w:t>
      </w:r>
      <w:r>
        <w:rPr>
          <w:spacing w:val="-1"/>
        </w:rPr>
        <w:t xml:space="preserve"> 80. </w:t>
      </w:r>
      <w:proofErr w:type="gramStart"/>
      <w:r>
        <w:t>с</w:t>
      </w:r>
      <w:proofErr w:type="gramEnd"/>
      <w:r>
        <w:t>.</w:t>
      </w:r>
    </w:p>
    <w:p w:rsidR="00281337" w:rsidRPr="00BF372B" w:rsidRDefault="00281337" w:rsidP="00281337">
      <w:pPr>
        <w:pStyle w:val="a3"/>
        <w:numPr>
          <w:ilvl w:val="0"/>
          <w:numId w:val="3"/>
        </w:numPr>
        <w:tabs>
          <w:tab w:val="left" w:pos="540"/>
        </w:tabs>
        <w:spacing w:before="2"/>
        <w:ind w:left="539" w:hanging="427"/>
        <w:rPr>
          <w:lang w:val="ru-RU"/>
        </w:rPr>
      </w:pPr>
      <w:r w:rsidRPr="00BF372B">
        <w:rPr>
          <w:spacing w:val="-1"/>
          <w:lang w:val="ru-RU"/>
        </w:rPr>
        <w:t>Имханицкий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М.И. Новое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>об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артикуляции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и </w:t>
      </w:r>
      <w:r w:rsidRPr="00BF372B">
        <w:rPr>
          <w:spacing w:val="-1"/>
          <w:lang w:val="ru-RU"/>
        </w:rPr>
        <w:t>штрихах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 xml:space="preserve">на </w:t>
      </w:r>
      <w:r w:rsidRPr="00BF372B">
        <w:rPr>
          <w:spacing w:val="-1"/>
          <w:lang w:val="ru-RU"/>
        </w:rPr>
        <w:t>баяне.</w:t>
      </w:r>
      <w:r w:rsidRPr="00BF372B">
        <w:rPr>
          <w:spacing w:val="5"/>
          <w:lang w:val="ru-RU"/>
        </w:rPr>
        <w:t xml:space="preserve"> </w:t>
      </w:r>
      <w:r w:rsidRPr="00BF372B">
        <w:rPr>
          <w:lang w:val="ru-RU"/>
        </w:rPr>
        <w:t>- М.,</w:t>
      </w:r>
      <w:r w:rsidRPr="00BF372B">
        <w:rPr>
          <w:spacing w:val="-1"/>
          <w:lang w:val="ru-RU"/>
        </w:rPr>
        <w:t xml:space="preserve"> 1997</w:t>
      </w:r>
    </w:p>
    <w:p w:rsidR="00281337" w:rsidRDefault="00281337" w:rsidP="00281337">
      <w:pPr>
        <w:pStyle w:val="a3"/>
        <w:numPr>
          <w:ilvl w:val="0"/>
          <w:numId w:val="3"/>
        </w:numPr>
        <w:tabs>
          <w:tab w:val="left" w:pos="540"/>
        </w:tabs>
        <w:spacing w:before="50" w:line="275" w:lineRule="auto"/>
        <w:ind w:right="487" w:firstLine="0"/>
        <w:jc w:val="both"/>
      </w:pPr>
      <w:r w:rsidRPr="00BF372B">
        <w:rPr>
          <w:spacing w:val="-1"/>
          <w:lang w:val="ru-RU"/>
        </w:rPr>
        <w:t>Пуриц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И. Методические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статьи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по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обучению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игре</w:t>
      </w:r>
      <w:r w:rsidRPr="00BF372B">
        <w:rPr>
          <w:lang w:val="ru-RU"/>
        </w:rPr>
        <w:t xml:space="preserve"> на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баяне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[Текст]</w:t>
      </w:r>
      <w:proofErr w:type="gramStart"/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:</w:t>
      </w:r>
      <w:proofErr w:type="gramEnd"/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[учебное</w:t>
      </w:r>
      <w:r w:rsidRPr="00BF372B">
        <w:rPr>
          <w:spacing w:val="51"/>
          <w:lang w:val="ru-RU"/>
        </w:rPr>
        <w:t xml:space="preserve"> </w:t>
      </w:r>
      <w:r w:rsidRPr="00BF372B">
        <w:rPr>
          <w:spacing w:val="-1"/>
          <w:lang w:val="ru-RU"/>
        </w:rPr>
        <w:t>пособие</w:t>
      </w:r>
      <w:r w:rsidRPr="00BF372B">
        <w:rPr>
          <w:lang w:val="ru-RU"/>
        </w:rPr>
        <w:t xml:space="preserve"> для </w:t>
      </w:r>
      <w:r w:rsidRPr="00BF372B">
        <w:rPr>
          <w:spacing w:val="-1"/>
          <w:lang w:val="ru-RU"/>
        </w:rPr>
        <w:t>музыкальных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училищ,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вузов]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/ </w:t>
      </w:r>
      <w:r w:rsidRPr="00BF372B">
        <w:rPr>
          <w:spacing w:val="-1"/>
          <w:lang w:val="ru-RU"/>
        </w:rPr>
        <w:t>Иосиф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Пуриц.</w:t>
      </w:r>
      <w:r w:rsidRPr="00BF372B">
        <w:rPr>
          <w:spacing w:val="4"/>
          <w:lang w:val="ru-RU"/>
        </w:rPr>
        <w:t xml:space="preserve"> </w:t>
      </w:r>
      <w:r w:rsidRPr="00BF372B">
        <w:rPr>
          <w:lang w:val="ru-RU"/>
        </w:rPr>
        <w:t>–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Изд.</w:t>
      </w:r>
      <w:r w:rsidRPr="00BF372B">
        <w:rPr>
          <w:lang w:val="ru-RU"/>
        </w:rPr>
        <w:t xml:space="preserve"> 2</w:t>
      </w:r>
      <w:r w:rsidRPr="00BF372B">
        <w:rPr>
          <w:rFonts w:cs="Times New Roman"/>
          <w:lang w:val="ru-RU"/>
        </w:rPr>
        <w:t>-</w:t>
      </w:r>
      <w:r w:rsidRPr="00BF372B">
        <w:rPr>
          <w:lang w:val="ru-RU"/>
        </w:rPr>
        <w:t>е,</w:t>
      </w:r>
      <w:r w:rsidRPr="00BF372B">
        <w:rPr>
          <w:spacing w:val="-1"/>
          <w:lang w:val="ru-RU"/>
        </w:rPr>
        <w:t xml:space="preserve"> </w:t>
      </w:r>
      <w:r w:rsidRPr="00BF372B">
        <w:rPr>
          <w:spacing w:val="-2"/>
          <w:lang w:val="ru-RU"/>
        </w:rPr>
        <w:t>перераб.</w:t>
      </w:r>
      <w:r w:rsidRPr="00BF372B">
        <w:rPr>
          <w:spacing w:val="-1"/>
          <w:lang w:val="ru-RU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rPr>
          <w:spacing w:val="-1"/>
        </w:rPr>
        <w:t>доп.</w:t>
      </w:r>
      <w:r>
        <w:t xml:space="preserve"> – </w:t>
      </w:r>
      <w:proofErr w:type="gramStart"/>
      <w:r>
        <w:rPr>
          <w:spacing w:val="-1"/>
        </w:rPr>
        <w:t>Москва</w:t>
      </w:r>
      <w:r>
        <w:t xml:space="preserve"> :</w:t>
      </w:r>
      <w:proofErr w:type="gramEnd"/>
      <w:r>
        <w:t xml:space="preserve"> </w:t>
      </w:r>
      <w:r>
        <w:rPr>
          <w:spacing w:val="-2"/>
        </w:rPr>
        <w:t>МГИМ</w:t>
      </w:r>
      <w:r>
        <w:t xml:space="preserve"> им.</w:t>
      </w:r>
      <w:r>
        <w:rPr>
          <w:spacing w:val="-1"/>
        </w:rPr>
        <w:t xml:space="preserve"> А. </w:t>
      </w:r>
      <w:r>
        <w:t>Г.</w:t>
      </w:r>
      <w:r>
        <w:rPr>
          <w:spacing w:val="-1"/>
        </w:rPr>
        <w:t xml:space="preserve"> Шнитке,</w:t>
      </w:r>
      <w:r>
        <w:t xml:space="preserve"> </w:t>
      </w:r>
      <w:r>
        <w:rPr>
          <w:spacing w:val="-1"/>
        </w:rPr>
        <w:t>2009</w:t>
      </w:r>
    </w:p>
    <w:p w:rsidR="00281337" w:rsidRDefault="00281337" w:rsidP="00281337">
      <w:pPr>
        <w:pStyle w:val="3"/>
        <w:spacing w:before="11"/>
        <w:ind w:left="124"/>
        <w:jc w:val="center"/>
        <w:rPr>
          <w:b w:val="0"/>
          <w:bCs w:val="0"/>
          <w:i w:val="0"/>
        </w:rPr>
      </w:pPr>
      <w:r>
        <w:t>Список</w:t>
      </w:r>
      <w:r>
        <w:rPr>
          <w:spacing w:val="-2"/>
        </w:rPr>
        <w:t xml:space="preserve"> </w:t>
      </w:r>
      <w:r>
        <w:rPr>
          <w:spacing w:val="-1"/>
        </w:rPr>
        <w:t>учебной</w:t>
      </w:r>
      <w:r>
        <w:t xml:space="preserve"> </w:t>
      </w:r>
      <w:r>
        <w:rPr>
          <w:spacing w:val="-1"/>
        </w:rPr>
        <w:t xml:space="preserve">нотной </w:t>
      </w:r>
      <w:r>
        <w:rPr>
          <w:spacing w:val="-2"/>
        </w:rPr>
        <w:t>литература</w:t>
      </w:r>
    </w:p>
    <w:p w:rsidR="00281337" w:rsidRPr="00BF372B" w:rsidRDefault="00281337" w:rsidP="00281337">
      <w:pPr>
        <w:pStyle w:val="a3"/>
        <w:numPr>
          <w:ilvl w:val="0"/>
          <w:numId w:val="2"/>
        </w:numPr>
        <w:tabs>
          <w:tab w:val="left" w:pos="540"/>
        </w:tabs>
        <w:spacing w:before="40"/>
        <w:ind w:firstLine="0"/>
        <w:rPr>
          <w:lang w:val="ru-RU"/>
        </w:rPr>
      </w:pPr>
      <w:r w:rsidRPr="00BF372B">
        <w:rPr>
          <w:spacing w:val="-1"/>
          <w:lang w:val="ru-RU"/>
        </w:rPr>
        <w:t>Н. Чайкин. Детский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альбом.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– </w:t>
      </w:r>
      <w:r w:rsidRPr="00BF372B">
        <w:rPr>
          <w:spacing w:val="-1"/>
          <w:lang w:val="ru-RU"/>
        </w:rPr>
        <w:t>Санкт</w:t>
      </w:r>
      <w:r w:rsidRPr="00BF372B">
        <w:rPr>
          <w:rFonts w:cs="Times New Roman"/>
          <w:spacing w:val="-1"/>
          <w:lang w:val="ru-RU"/>
        </w:rPr>
        <w:t>-</w:t>
      </w:r>
      <w:r w:rsidRPr="00BF372B">
        <w:rPr>
          <w:spacing w:val="-1"/>
          <w:lang w:val="ru-RU"/>
        </w:rPr>
        <w:t>Петербург, 2005.</w:t>
      </w:r>
    </w:p>
    <w:p w:rsidR="00281337" w:rsidRPr="00BF372B" w:rsidRDefault="00281337" w:rsidP="00281337">
      <w:pPr>
        <w:pStyle w:val="a3"/>
        <w:numPr>
          <w:ilvl w:val="0"/>
          <w:numId w:val="2"/>
        </w:numPr>
        <w:tabs>
          <w:tab w:val="left" w:pos="540"/>
        </w:tabs>
        <w:spacing w:line="276" w:lineRule="auto"/>
        <w:ind w:right="105" w:firstLine="0"/>
        <w:rPr>
          <w:lang w:val="ru-RU"/>
        </w:rPr>
      </w:pPr>
      <w:r w:rsidRPr="00BF372B">
        <w:rPr>
          <w:lang w:val="ru-RU"/>
        </w:rPr>
        <w:t>Юному</w:t>
      </w:r>
      <w:r w:rsidRPr="00BF372B">
        <w:rPr>
          <w:spacing w:val="-4"/>
          <w:lang w:val="ru-RU"/>
        </w:rPr>
        <w:t xml:space="preserve"> </w:t>
      </w:r>
      <w:r w:rsidRPr="00BF372B">
        <w:rPr>
          <w:spacing w:val="-1"/>
          <w:lang w:val="ru-RU"/>
        </w:rPr>
        <w:t>музыканту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–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баянисту</w:t>
      </w:r>
      <w:r w:rsidRPr="00BF372B">
        <w:rPr>
          <w:rFonts w:cs="Times New Roman"/>
          <w:spacing w:val="-1"/>
          <w:lang w:val="ru-RU"/>
        </w:rPr>
        <w:t>-</w:t>
      </w:r>
      <w:r w:rsidRPr="00BF372B">
        <w:rPr>
          <w:spacing w:val="-1"/>
          <w:lang w:val="ru-RU"/>
        </w:rPr>
        <w:t>аккордеонисту: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подготовительный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класс: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учебно</w:t>
      </w:r>
      <w:r w:rsidRPr="00BF372B">
        <w:rPr>
          <w:rFonts w:cs="Times New Roman"/>
          <w:spacing w:val="-1"/>
          <w:lang w:val="ru-RU"/>
        </w:rPr>
        <w:t>-</w:t>
      </w:r>
      <w:r w:rsidRPr="00BF372B">
        <w:rPr>
          <w:rFonts w:cs="Times New Roman"/>
          <w:spacing w:val="39"/>
          <w:lang w:val="ru-RU"/>
        </w:rPr>
        <w:t xml:space="preserve"> </w:t>
      </w:r>
      <w:r w:rsidRPr="00BF372B">
        <w:rPr>
          <w:spacing w:val="-1"/>
          <w:lang w:val="ru-RU"/>
        </w:rPr>
        <w:t>методическое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пособие/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редактор</w:t>
      </w:r>
      <w:r w:rsidRPr="00BF372B">
        <w:rPr>
          <w:rFonts w:cs="Times New Roman"/>
          <w:spacing w:val="-1"/>
          <w:lang w:val="ru-RU"/>
        </w:rPr>
        <w:t>-</w:t>
      </w:r>
      <w:r w:rsidRPr="00BF372B">
        <w:rPr>
          <w:spacing w:val="-1"/>
          <w:lang w:val="ru-RU"/>
        </w:rPr>
        <w:t xml:space="preserve">составитель </w:t>
      </w:r>
      <w:r w:rsidRPr="00BF372B">
        <w:rPr>
          <w:lang w:val="ru-RU"/>
        </w:rPr>
        <w:t>В.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Ушенин.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–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Изд.</w:t>
      </w:r>
      <w:r w:rsidRPr="00BF372B">
        <w:rPr>
          <w:lang w:val="ru-RU"/>
        </w:rPr>
        <w:t xml:space="preserve"> 2</w:t>
      </w:r>
      <w:r w:rsidRPr="00BF372B">
        <w:rPr>
          <w:rFonts w:cs="Times New Roman"/>
          <w:lang w:val="ru-RU"/>
        </w:rPr>
        <w:t>-</w:t>
      </w:r>
      <w:r w:rsidRPr="00BF372B">
        <w:rPr>
          <w:lang w:val="ru-RU"/>
        </w:rPr>
        <w:t xml:space="preserve">е – </w:t>
      </w:r>
      <w:r w:rsidRPr="00BF372B">
        <w:rPr>
          <w:spacing w:val="-1"/>
          <w:lang w:val="ru-RU"/>
        </w:rPr>
        <w:t>Ростов н/Д:</w:t>
      </w:r>
      <w:r w:rsidRPr="00BF372B">
        <w:rPr>
          <w:spacing w:val="43"/>
          <w:lang w:val="ru-RU"/>
        </w:rPr>
        <w:t xml:space="preserve"> </w:t>
      </w:r>
      <w:r w:rsidRPr="00BF372B">
        <w:rPr>
          <w:spacing w:val="-1"/>
          <w:lang w:val="ru-RU"/>
        </w:rPr>
        <w:t>Феникс, 2011.</w:t>
      </w:r>
      <w:r w:rsidRPr="00BF372B">
        <w:rPr>
          <w:lang w:val="ru-RU"/>
        </w:rPr>
        <w:t xml:space="preserve"> –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57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2"/>
          <w:lang w:val="ru-RU"/>
        </w:rPr>
        <w:t>с.</w:t>
      </w:r>
      <w:r w:rsidRPr="00BF372B">
        <w:rPr>
          <w:spacing w:val="-1"/>
          <w:lang w:val="ru-RU"/>
        </w:rPr>
        <w:t xml:space="preserve"> (Хрестоматия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педагогического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репертуара)</w:t>
      </w:r>
    </w:p>
    <w:p w:rsidR="00281337" w:rsidRPr="00BF372B" w:rsidRDefault="00281337" w:rsidP="00281337">
      <w:pPr>
        <w:pStyle w:val="a3"/>
        <w:numPr>
          <w:ilvl w:val="0"/>
          <w:numId w:val="2"/>
        </w:numPr>
        <w:tabs>
          <w:tab w:val="left" w:pos="540"/>
        </w:tabs>
        <w:spacing w:before="0" w:line="276" w:lineRule="auto"/>
        <w:ind w:right="210" w:firstLine="0"/>
        <w:rPr>
          <w:lang w:val="ru-RU"/>
        </w:rPr>
      </w:pPr>
      <w:r w:rsidRPr="00BF372B">
        <w:rPr>
          <w:spacing w:val="-1"/>
          <w:lang w:val="ru-RU"/>
        </w:rPr>
        <w:t xml:space="preserve">Играем </w:t>
      </w:r>
      <w:r w:rsidRPr="00BF372B">
        <w:rPr>
          <w:lang w:val="ru-RU"/>
        </w:rPr>
        <w:t>с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оркестром: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концертный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репертуар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 xml:space="preserve">для </w:t>
      </w:r>
      <w:r w:rsidRPr="00BF372B">
        <w:rPr>
          <w:spacing w:val="-1"/>
          <w:lang w:val="ru-RU"/>
        </w:rPr>
        <w:t>баяна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(аккордеона)</w:t>
      </w:r>
      <w:r w:rsidRPr="00BF372B">
        <w:rPr>
          <w:lang w:val="ru-RU"/>
        </w:rPr>
        <w:t xml:space="preserve"> в</w:t>
      </w:r>
      <w:r w:rsidRPr="00BF372B">
        <w:rPr>
          <w:spacing w:val="31"/>
          <w:lang w:val="ru-RU"/>
        </w:rPr>
        <w:t xml:space="preserve"> </w:t>
      </w:r>
      <w:r w:rsidRPr="00BF372B">
        <w:rPr>
          <w:spacing w:val="-1"/>
          <w:lang w:val="ru-RU"/>
        </w:rPr>
        <w:t>сопровождении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виртуального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 xml:space="preserve">оркестра: </w:t>
      </w:r>
      <w:r w:rsidRPr="00BF372B">
        <w:rPr>
          <w:spacing w:val="1"/>
          <w:lang w:val="ru-RU"/>
        </w:rPr>
        <w:t>1</w:t>
      </w:r>
      <w:r w:rsidRPr="00BF372B">
        <w:rPr>
          <w:rFonts w:cs="Times New Roman"/>
          <w:spacing w:val="1"/>
          <w:lang w:val="ru-RU"/>
        </w:rPr>
        <w:t>-</w:t>
      </w:r>
      <w:r w:rsidRPr="00BF372B">
        <w:rPr>
          <w:spacing w:val="1"/>
          <w:lang w:val="ru-RU"/>
        </w:rPr>
        <w:t xml:space="preserve">5 </w:t>
      </w:r>
      <w:r w:rsidRPr="00BF372B">
        <w:rPr>
          <w:spacing w:val="-1"/>
          <w:lang w:val="ru-RU"/>
        </w:rPr>
        <w:t>классы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ДМШ/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редактор</w:t>
      </w:r>
      <w:r w:rsidRPr="00BF372B">
        <w:rPr>
          <w:rFonts w:cs="Times New Roman"/>
          <w:spacing w:val="-1"/>
          <w:lang w:val="ru-RU"/>
        </w:rPr>
        <w:t>-</w:t>
      </w:r>
      <w:r w:rsidRPr="00BF372B">
        <w:rPr>
          <w:spacing w:val="-1"/>
          <w:lang w:val="ru-RU"/>
        </w:rPr>
        <w:t xml:space="preserve">составитель </w:t>
      </w:r>
      <w:r w:rsidRPr="00BF372B">
        <w:rPr>
          <w:lang w:val="ru-RU"/>
        </w:rPr>
        <w:t>В.</w:t>
      </w:r>
      <w:r w:rsidRPr="00BF372B">
        <w:rPr>
          <w:spacing w:val="41"/>
          <w:lang w:val="ru-RU"/>
        </w:rPr>
        <w:t xml:space="preserve"> </w:t>
      </w:r>
      <w:r w:rsidRPr="00BF372B">
        <w:rPr>
          <w:spacing w:val="-1"/>
          <w:lang w:val="ru-RU"/>
        </w:rPr>
        <w:lastRenderedPageBreak/>
        <w:t>Ушенин.</w:t>
      </w:r>
      <w:r w:rsidRPr="00BF372B">
        <w:rPr>
          <w:spacing w:val="-3"/>
          <w:lang w:val="ru-RU"/>
        </w:rPr>
        <w:t xml:space="preserve"> </w:t>
      </w:r>
      <w:r w:rsidRPr="00BF372B">
        <w:rPr>
          <w:lang w:val="ru-RU"/>
        </w:rPr>
        <w:t xml:space="preserve">– </w:t>
      </w:r>
      <w:r w:rsidRPr="00BF372B">
        <w:rPr>
          <w:spacing w:val="-1"/>
          <w:lang w:val="ru-RU"/>
        </w:rPr>
        <w:t>Изд.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2</w:t>
      </w:r>
      <w:r w:rsidRPr="00BF372B">
        <w:rPr>
          <w:rFonts w:cs="Times New Roman"/>
          <w:spacing w:val="-1"/>
          <w:lang w:val="ru-RU"/>
        </w:rPr>
        <w:t>-</w:t>
      </w:r>
      <w:r w:rsidRPr="00BF372B">
        <w:rPr>
          <w:spacing w:val="-1"/>
          <w:lang w:val="ru-RU"/>
        </w:rPr>
        <w:t xml:space="preserve">е </w:t>
      </w:r>
      <w:r w:rsidRPr="00BF372B">
        <w:rPr>
          <w:lang w:val="ru-RU"/>
        </w:rPr>
        <w:t xml:space="preserve">– </w:t>
      </w:r>
      <w:r w:rsidRPr="00BF372B">
        <w:rPr>
          <w:spacing w:val="-1"/>
          <w:lang w:val="ru-RU"/>
        </w:rPr>
        <w:t>Ростов н/Д:</w:t>
      </w:r>
      <w:r w:rsidRPr="00BF372B">
        <w:rPr>
          <w:spacing w:val="1"/>
          <w:lang w:val="ru-RU"/>
        </w:rPr>
        <w:t xml:space="preserve"> </w:t>
      </w:r>
      <w:r w:rsidRPr="00BF372B">
        <w:rPr>
          <w:spacing w:val="-1"/>
          <w:lang w:val="ru-RU"/>
        </w:rPr>
        <w:t>Феникс, 2012.</w:t>
      </w:r>
      <w:r w:rsidRPr="00BF372B">
        <w:rPr>
          <w:spacing w:val="2"/>
          <w:lang w:val="ru-RU"/>
        </w:rPr>
        <w:t xml:space="preserve"> </w:t>
      </w:r>
      <w:r w:rsidRPr="00BF372B">
        <w:rPr>
          <w:lang w:val="ru-RU"/>
        </w:rPr>
        <w:t xml:space="preserve">– </w:t>
      </w:r>
      <w:r w:rsidRPr="00BF372B">
        <w:rPr>
          <w:spacing w:val="-1"/>
          <w:lang w:val="ru-RU"/>
        </w:rPr>
        <w:t>67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с.</w:t>
      </w:r>
      <w:r w:rsidRPr="00BF372B">
        <w:rPr>
          <w:spacing w:val="-1"/>
          <w:lang w:val="ru-RU"/>
        </w:rPr>
        <w:t xml:space="preserve"> </w:t>
      </w:r>
      <w:r w:rsidRPr="00BF372B">
        <w:rPr>
          <w:lang w:val="ru-RU"/>
        </w:rPr>
        <w:t>+</w:t>
      </w:r>
      <w:r w:rsidRPr="00BF372B">
        <w:rPr>
          <w:spacing w:val="-1"/>
          <w:lang w:val="ru-RU"/>
        </w:rPr>
        <w:t xml:space="preserve"> </w:t>
      </w:r>
      <w:r>
        <w:rPr>
          <w:spacing w:val="-1"/>
        </w:rPr>
        <w:t>CD</w:t>
      </w:r>
      <w:r w:rsidRPr="00BF372B">
        <w:rPr>
          <w:rFonts w:cs="Times New Roman"/>
          <w:spacing w:val="-1"/>
          <w:lang w:val="ru-RU"/>
        </w:rPr>
        <w:t>-</w:t>
      </w:r>
      <w:r w:rsidRPr="00BF372B">
        <w:rPr>
          <w:spacing w:val="-1"/>
          <w:lang w:val="ru-RU"/>
        </w:rPr>
        <w:t xml:space="preserve">диск. </w:t>
      </w:r>
      <w:r w:rsidRPr="00BF372B">
        <w:rPr>
          <w:rFonts w:cs="Times New Roman"/>
          <w:lang w:val="ru-RU"/>
        </w:rPr>
        <w:t xml:space="preserve">- </w:t>
      </w:r>
      <w:r w:rsidRPr="00BF372B">
        <w:rPr>
          <w:spacing w:val="-1"/>
          <w:lang w:val="ru-RU"/>
        </w:rPr>
        <w:t>(Учебные</w:t>
      </w:r>
      <w:r w:rsidRPr="00BF372B">
        <w:rPr>
          <w:spacing w:val="33"/>
          <w:lang w:val="ru-RU"/>
        </w:rPr>
        <w:t xml:space="preserve"> </w:t>
      </w:r>
      <w:r w:rsidRPr="00BF372B">
        <w:rPr>
          <w:spacing w:val="-1"/>
          <w:lang w:val="ru-RU"/>
        </w:rPr>
        <w:t>пособия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для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ДМШ).</w:t>
      </w:r>
    </w:p>
    <w:p w:rsidR="00281337" w:rsidRPr="00BF372B" w:rsidRDefault="00281337" w:rsidP="00281337">
      <w:pPr>
        <w:pStyle w:val="a3"/>
        <w:numPr>
          <w:ilvl w:val="0"/>
          <w:numId w:val="2"/>
        </w:numPr>
        <w:tabs>
          <w:tab w:val="left" w:pos="540"/>
        </w:tabs>
        <w:spacing w:before="1"/>
        <w:ind w:left="539" w:hanging="427"/>
        <w:rPr>
          <w:lang w:val="ru-RU"/>
        </w:rPr>
      </w:pPr>
      <w:r w:rsidRPr="00BF372B">
        <w:rPr>
          <w:spacing w:val="-1"/>
          <w:lang w:val="ru-RU"/>
        </w:rPr>
        <w:t>Бойцова</w:t>
      </w:r>
      <w:r w:rsidRPr="00BF372B">
        <w:rPr>
          <w:lang w:val="ru-RU"/>
        </w:rPr>
        <w:t xml:space="preserve"> Г. </w:t>
      </w:r>
      <w:r w:rsidRPr="00BF372B">
        <w:rPr>
          <w:spacing w:val="-1"/>
          <w:lang w:val="ru-RU"/>
        </w:rPr>
        <w:t>Юный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аккордеонист.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Ч.1.</w:t>
      </w:r>
      <w:r w:rsidRPr="00BF372B">
        <w:rPr>
          <w:spacing w:val="-1"/>
          <w:lang w:val="ru-RU"/>
        </w:rPr>
        <w:t xml:space="preserve"> </w:t>
      </w:r>
      <w:r w:rsidRPr="00BF372B">
        <w:rPr>
          <w:lang w:val="ru-RU"/>
        </w:rPr>
        <w:t>–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Москва, Музыка, 2005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г.</w:t>
      </w:r>
    </w:p>
    <w:p w:rsidR="00281337" w:rsidRPr="00BF372B" w:rsidRDefault="00281337" w:rsidP="00281337">
      <w:pPr>
        <w:pStyle w:val="a3"/>
        <w:numPr>
          <w:ilvl w:val="0"/>
          <w:numId w:val="2"/>
        </w:numPr>
        <w:tabs>
          <w:tab w:val="left" w:pos="540"/>
        </w:tabs>
        <w:ind w:left="539" w:hanging="427"/>
        <w:rPr>
          <w:lang w:val="ru-RU"/>
        </w:rPr>
      </w:pPr>
      <w:r w:rsidRPr="00BF372B">
        <w:rPr>
          <w:spacing w:val="-1"/>
          <w:lang w:val="ru-RU"/>
        </w:rPr>
        <w:t>Бойцова</w:t>
      </w:r>
      <w:r w:rsidRPr="00BF372B">
        <w:rPr>
          <w:lang w:val="ru-RU"/>
        </w:rPr>
        <w:t xml:space="preserve"> Г. </w:t>
      </w:r>
      <w:r w:rsidRPr="00BF372B">
        <w:rPr>
          <w:spacing w:val="-1"/>
          <w:lang w:val="ru-RU"/>
        </w:rPr>
        <w:t>Юный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аккордеонист.</w:t>
      </w:r>
      <w:r w:rsidRPr="00BF372B">
        <w:rPr>
          <w:spacing w:val="-2"/>
          <w:lang w:val="ru-RU"/>
        </w:rPr>
        <w:t xml:space="preserve"> </w:t>
      </w:r>
      <w:r w:rsidRPr="00BF372B">
        <w:rPr>
          <w:lang w:val="ru-RU"/>
        </w:rPr>
        <w:t>Ч.2.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–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Москва, Музыка, 2005</w:t>
      </w:r>
      <w:r w:rsidRPr="00BF372B">
        <w:rPr>
          <w:spacing w:val="1"/>
          <w:lang w:val="ru-RU"/>
        </w:rPr>
        <w:t xml:space="preserve"> </w:t>
      </w:r>
      <w:r w:rsidRPr="00BF372B">
        <w:rPr>
          <w:lang w:val="ru-RU"/>
        </w:rPr>
        <w:t>г.</w:t>
      </w:r>
    </w:p>
    <w:p w:rsidR="00281337" w:rsidRDefault="00281337" w:rsidP="00281337">
      <w:pPr>
        <w:pStyle w:val="a3"/>
        <w:numPr>
          <w:ilvl w:val="0"/>
          <w:numId w:val="2"/>
        </w:numPr>
        <w:tabs>
          <w:tab w:val="left" w:pos="540"/>
        </w:tabs>
        <w:spacing w:before="50"/>
        <w:ind w:left="539" w:hanging="427"/>
      </w:pPr>
      <w:r w:rsidRPr="00BF372B">
        <w:rPr>
          <w:spacing w:val="-1"/>
          <w:lang w:val="ru-RU"/>
        </w:rPr>
        <w:t>Хрестоматия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>педагогического</w:t>
      </w:r>
      <w:r w:rsidRPr="00BF372B">
        <w:rPr>
          <w:spacing w:val="-2"/>
          <w:lang w:val="ru-RU"/>
        </w:rPr>
        <w:t xml:space="preserve"> </w:t>
      </w:r>
      <w:r w:rsidRPr="00BF372B">
        <w:rPr>
          <w:spacing w:val="-1"/>
          <w:lang w:val="ru-RU"/>
        </w:rPr>
        <w:t>репертуара</w:t>
      </w:r>
      <w:r w:rsidRPr="00BF372B">
        <w:rPr>
          <w:lang w:val="ru-RU"/>
        </w:rPr>
        <w:t xml:space="preserve"> для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баяна.</w:t>
      </w:r>
      <w:r w:rsidRPr="00BF372B">
        <w:rPr>
          <w:spacing w:val="-4"/>
          <w:lang w:val="ru-RU"/>
        </w:rPr>
        <w:t xml:space="preserve"> </w:t>
      </w:r>
      <w:r>
        <w:rPr>
          <w:spacing w:val="1"/>
        </w:rPr>
        <w:t>1</w:t>
      </w:r>
      <w:r>
        <w:rPr>
          <w:rFonts w:cs="Times New Roman"/>
          <w:spacing w:val="1"/>
        </w:rPr>
        <w:t>-</w:t>
      </w:r>
      <w:r>
        <w:rPr>
          <w:spacing w:val="1"/>
        </w:rPr>
        <w:t>2</w:t>
      </w:r>
      <w:r>
        <w:rPr>
          <w:spacing w:val="-3"/>
        </w:rPr>
        <w:t xml:space="preserve"> </w:t>
      </w:r>
      <w:r>
        <w:t>классы.</w:t>
      </w:r>
      <w:r>
        <w:rPr>
          <w:spacing w:val="-2"/>
        </w:rPr>
        <w:t xml:space="preserve"> </w:t>
      </w:r>
      <w:r>
        <w:t xml:space="preserve">– </w:t>
      </w:r>
      <w:proofErr w:type="gramStart"/>
      <w:r>
        <w:t>М.,</w:t>
      </w:r>
      <w:proofErr w:type="gramEnd"/>
      <w:r>
        <w:rPr>
          <w:spacing w:val="-1"/>
        </w:rPr>
        <w:t xml:space="preserve"> Москва.</w:t>
      </w:r>
    </w:p>
    <w:p w:rsidR="00281337" w:rsidRDefault="00281337" w:rsidP="00281337">
      <w:pPr>
        <w:pStyle w:val="3"/>
        <w:spacing w:before="55"/>
        <w:ind w:left="124"/>
        <w:jc w:val="center"/>
        <w:rPr>
          <w:b w:val="0"/>
          <w:bCs w:val="0"/>
          <w:i w:val="0"/>
        </w:rPr>
      </w:pPr>
      <w:r>
        <w:rPr>
          <w:spacing w:val="-1"/>
        </w:rPr>
        <w:t>Интернет-ресурсы</w:t>
      </w:r>
    </w:p>
    <w:p w:rsidR="00281337" w:rsidRPr="00BF372B" w:rsidRDefault="00281337" w:rsidP="00281337">
      <w:pPr>
        <w:pStyle w:val="a3"/>
        <w:numPr>
          <w:ilvl w:val="0"/>
          <w:numId w:val="1"/>
        </w:numPr>
        <w:tabs>
          <w:tab w:val="left" w:pos="540"/>
        </w:tabs>
        <w:spacing w:before="40"/>
        <w:ind w:hanging="427"/>
        <w:rPr>
          <w:lang w:val="ru-RU"/>
        </w:rPr>
      </w:pPr>
      <w:r w:rsidRPr="00BF372B">
        <w:rPr>
          <w:spacing w:val="-1"/>
          <w:lang w:val="ru-RU"/>
        </w:rPr>
        <w:t>Библиотечка</w:t>
      </w:r>
      <w:r w:rsidRPr="00BF372B">
        <w:rPr>
          <w:spacing w:val="-3"/>
          <w:lang w:val="ru-RU"/>
        </w:rPr>
        <w:t xml:space="preserve"> </w:t>
      </w:r>
      <w:r w:rsidRPr="00BF372B">
        <w:rPr>
          <w:spacing w:val="-1"/>
          <w:lang w:val="ru-RU"/>
        </w:rPr>
        <w:t>баяниста.</w:t>
      </w:r>
      <w:r w:rsidRPr="00BF372B">
        <w:rPr>
          <w:spacing w:val="-2"/>
          <w:lang w:val="ru-RU"/>
        </w:rPr>
        <w:t xml:space="preserve"> </w:t>
      </w:r>
      <w:hyperlink r:id="rId9">
        <w:r>
          <w:rPr>
            <w:spacing w:val="-1"/>
          </w:rPr>
          <w:t>http</w:t>
        </w:r>
        <w:r w:rsidRPr="00BF372B">
          <w:rPr>
            <w:spacing w:val="-1"/>
            <w:lang w:val="ru-RU"/>
          </w:rPr>
          <w:t>://</w:t>
        </w:r>
        <w:r>
          <w:rPr>
            <w:spacing w:val="-1"/>
          </w:rPr>
          <w:t>bayanac</w:t>
        </w:r>
        <w:r w:rsidRPr="00BF372B">
          <w:rPr>
            <w:spacing w:val="-1"/>
            <w:lang w:val="ru-RU"/>
          </w:rPr>
          <w:t>.</w:t>
        </w:r>
        <w:r>
          <w:rPr>
            <w:spacing w:val="-1"/>
          </w:rPr>
          <w:t>narod</w:t>
        </w:r>
        <w:r w:rsidRPr="00BF372B">
          <w:rPr>
            <w:spacing w:val="-1"/>
            <w:lang w:val="ru-RU"/>
          </w:rPr>
          <w:t>.</w:t>
        </w:r>
        <w:r>
          <w:rPr>
            <w:spacing w:val="-1"/>
          </w:rPr>
          <w:t>ru</w:t>
        </w:r>
        <w:r w:rsidRPr="00BF372B">
          <w:rPr>
            <w:spacing w:val="-1"/>
            <w:lang w:val="ru-RU"/>
          </w:rPr>
          <w:t>/</w:t>
        </w:r>
        <w:r>
          <w:rPr>
            <w:spacing w:val="-1"/>
          </w:rPr>
          <w:t>index</w:t>
        </w:r>
        <w:r w:rsidRPr="00BF372B">
          <w:rPr>
            <w:spacing w:val="-1"/>
            <w:lang w:val="ru-RU"/>
          </w:rPr>
          <w:t>4.</w:t>
        </w:r>
        <w:r>
          <w:rPr>
            <w:spacing w:val="-1"/>
          </w:rPr>
          <w:t>html</w:t>
        </w:r>
      </w:hyperlink>
    </w:p>
    <w:p w:rsidR="00281337" w:rsidRPr="00BF372B" w:rsidRDefault="00281337" w:rsidP="00281337">
      <w:pPr>
        <w:pStyle w:val="a3"/>
        <w:numPr>
          <w:ilvl w:val="0"/>
          <w:numId w:val="1"/>
        </w:numPr>
        <w:tabs>
          <w:tab w:val="left" w:pos="540"/>
        </w:tabs>
        <w:ind w:hanging="427"/>
        <w:rPr>
          <w:rFonts w:cs="Times New Roman"/>
          <w:lang w:val="ru-RU"/>
        </w:rPr>
      </w:pPr>
      <w:r w:rsidRPr="00BF372B">
        <w:rPr>
          <w:lang w:val="ru-RU"/>
        </w:rPr>
        <w:t>Сайт</w:t>
      </w:r>
      <w:r w:rsidRPr="00BF372B">
        <w:rPr>
          <w:spacing w:val="-1"/>
          <w:lang w:val="ru-RU"/>
        </w:rPr>
        <w:t xml:space="preserve"> </w:t>
      </w:r>
      <w:r w:rsidRPr="00BF372B">
        <w:rPr>
          <w:spacing w:val="-2"/>
          <w:lang w:val="ru-RU"/>
        </w:rPr>
        <w:t>для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 xml:space="preserve">музыкантов. </w:t>
      </w:r>
      <w:hyperlink r:id="rId10">
        <w:r>
          <w:rPr>
            <w:spacing w:val="-1"/>
          </w:rPr>
          <w:t>http</w:t>
        </w:r>
        <w:r w:rsidRPr="00BF372B">
          <w:rPr>
            <w:spacing w:val="-1"/>
            <w:lang w:val="ru-RU"/>
          </w:rPr>
          <w:t>://</w:t>
        </w:r>
        <w:r>
          <w:rPr>
            <w:spacing w:val="-1"/>
          </w:rPr>
          <w:t>aperock</w:t>
        </w:r>
        <w:r w:rsidRPr="00BF372B">
          <w:rPr>
            <w:spacing w:val="-1"/>
            <w:lang w:val="ru-RU"/>
          </w:rPr>
          <w:t>.</w:t>
        </w:r>
        <w:r>
          <w:rPr>
            <w:spacing w:val="-1"/>
          </w:rPr>
          <w:t>ucoz</w:t>
        </w:r>
        <w:r w:rsidRPr="00BF372B">
          <w:rPr>
            <w:spacing w:val="-1"/>
            <w:lang w:val="ru-RU"/>
          </w:rPr>
          <w:t>.</w:t>
        </w:r>
        <w:r>
          <w:rPr>
            <w:spacing w:val="-1"/>
          </w:rPr>
          <w:t>ru</w:t>
        </w:r>
        <w:r w:rsidRPr="00BF372B">
          <w:rPr>
            <w:spacing w:val="-1"/>
            <w:lang w:val="ru-RU"/>
          </w:rPr>
          <w:t>/</w:t>
        </w:r>
        <w:r>
          <w:rPr>
            <w:spacing w:val="-1"/>
          </w:rPr>
          <w:t>load</w:t>
        </w:r>
        <w:r w:rsidRPr="00BF372B">
          <w:rPr>
            <w:spacing w:val="-1"/>
            <w:lang w:val="ru-RU"/>
          </w:rPr>
          <w:t>/22-6</w:t>
        </w:r>
      </w:hyperlink>
    </w:p>
    <w:p w:rsidR="00281337" w:rsidRPr="00BF372B" w:rsidRDefault="00281337" w:rsidP="00281337">
      <w:pPr>
        <w:pStyle w:val="a3"/>
        <w:numPr>
          <w:ilvl w:val="0"/>
          <w:numId w:val="1"/>
        </w:numPr>
        <w:tabs>
          <w:tab w:val="left" w:pos="540"/>
        </w:tabs>
        <w:spacing w:before="50"/>
        <w:ind w:hanging="427"/>
        <w:rPr>
          <w:lang w:val="ru-RU"/>
        </w:rPr>
      </w:pPr>
      <w:r w:rsidRPr="00BF372B">
        <w:rPr>
          <w:spacing w:val="-1"/>
          <w:lang w:val="ru-RU"/>
        </w:rPr>
        <w:t>Ноты</w:t>
      </w:r>
      <w:r w:rsidRPr="00BF372B">
        <w:rPr>
          <w:lang w:val="ru-RU"/>
        </w:rPr>
        <w:t xml:space="preserve"> </w:t>
      </w:r>
      <w:r w:rsidRPr="00BF372B">
        <w:rPr>
          <w:spacing w:val="-2"/>
          <w:lang w:val="ru-RU"/>
        </w:rPr>
        <w:t>для</w:t>
      </w:r>
      <w:r w:rsidRPr="00BF372B">
        <w:rPr>
          <w:lang w:val="ru-RU"/>
        </w:rPr>
        <w:t xml:space="preserve"> </w:t>
      </w:r>
      <w:r w:rsidRPr="00BF372B">
        <w:rPr>
          <w:spacing w:val="-1"/>
          <w:lang w:val="ru-RU"/>
        </w:rPr>
        <w:t xml:space="preserve">баяна, </w:t>
      </w:r>
      <w:r w:rsidRPr="00BF372B">
        <w:rPr>
          <w:spacing w:val="-2"/>
          <w:lang w:val="ru-RU"/>
        </w:rPr>
        <w:t>аккордеона.</w:t>
      </w:r>
      <w:r w:rsidRPr="00BF372B">
        <w:rPr>
          <w:spacing w:val="-1"/>
          <w:lang w:val="ru-RU"/>
        </w:rPr>
        <w:t xml:space="preserve"> </w:t>
      </w:r>
      <w:hyperlink r:id="rId11">
        <w:r>
          <w:rPr>
            <w:spacing w:val="-2"/>
          </w:rPr>
          <w:t>http</w:t>
        </w:r>
        <w:r w:rsidRPr="00BF372B">
          <w:rPr>
            <w:spacing w:val="-2"/>
            <w:lang w:val="ru-RU"/>
          </w:rPr>
          <w:t>://</w:t>
        </w:r>
        <w:r>
          <w:rPr>
            <w:spacing w:val="-2"/>
          </w:rPr>
          <w:t>veiddshi</w:t>
        </w:r>
        <w:r w:rsidRPr="00BF372B">
          <w:rPr>
            <w:spacing w:val="-2"/>
            <w:lang w:val="ru-RU"/>
          </w:rPr>
          <w:t>.</w:t>
        </w:r>
        <w:r>
          <w:rPr>
            <w:spacing w:val="-2"/>
          </w:rPr>
          <w:t>bel</w:t>
        </w:r>
        <w:r w:rsidRPr="00BF372B">
          <w:rPr>
            <w:spacing w:val="-2"/>
            <w:lang w:val="ru-RU"/>
          </w:rPr>
          <w:t>.</w:t>
        </w:r>
        <w:r>
          <w:rPr>
            <w:spacing w:val="-2"/>
          </w:rPr>
          <w:t>muzkult</w:t>
        </w:r>
        <w:r w:rsidRPr="00BF372B">
          <w:rPr>
            <w:spacing w:val="-2"/>
            <w:lang w:val="ru-RU"/>
          </w:rPr>
          <w:t>.</w:t>
        </w:r>
        <w:r>
          <w:rPr>
            <w:spacing w:val="-2"/>
          </w:rPr>
          <w:t>ru</w:t>
        </w:r>
        <w:r w:rsidRPr="00BF372B">
          <w:rPr>
            <w:spacing w:val="-2"/>
            <w:lang w:val="ru-RU"/>
          </w:rPr>
          <w:t>/</w:t>
        </w:r>
        <w:r>
          <w:rPr>
            <w:spacing w:val="-2"/>
          </w:rPr>
          <w:t>bayan</w:t>
        </w:r>
      </w:hyperlink>
    </w:p>
    <w:p w:rsidR="00281337" w:rsidRDefault="00BF004C" w:rsidP="00281337">
      <w:pPr>
        <w:pStyle w:val="a3"/>
        <w:numPr>
          <w:ilvl w:val="0"/>
          <w:numId w:val="1"/>
        </w:numPr>
        <w:tabs>
          <w:tab w:val="left" w:pos="540"/>
        </w:tabs>
        <w:spacing w:before="48"/>
        <w:ind w:hanging="427"/>
        <w:rPr>
          <w:rFonts w:cs="Times New Roman"/>
        </w:rPr>
      </w:pPr>
      <w:hyperlink r:id="rId12">
        <w:r w:rsidR="00281337">
          <w:rPr>
            <w:spacing w:val="-1"/>
          </w:rPr>
          <w:t>http://www.abbia.by/</w:t>
        </w:r>
      </w:hyperlink>
    </w:p>
    <w:p w:rsidR="00281337" w:rsidRPr="008B0D56" w:rsidRDefault="00BF004C" w:rsidP="00281337">
      <w:pPr>
        <w:pStyle w:val="a3"/>
        <w:numPr>
          <w:ilvl w:val="0"/>
          <w:numId w:val="1"/>
        </w:numPr>
        <w:tabs>
          <w:tab w:val="left" w:pos="540"/>
        </w:tabs>
        <w:ind w:hanging="427"/>
        <w:rPr>
          <w:rFonts w:cs="Times New Roman"/>
        </w:rPr>
      </w:pPr>
      <w:hyperlink r:id="rId13">
        <w:r w:rsidR="00281337">
          <w:rPr>
            <w:spacing w:val="-2"/>
          </w:rPr>
          <w:t>http://www.goldaccordion.com/</w:t>
        </w:r>
      </w:hyperlink>
    </w:p>
    <w:p w:rsidR="00281337" w:rsidRPr="008B0D56" w:rsidRDefault="00281337" w:rsidP="00281337">
      <w:pPr>
        <w:pStyle w:val="a3"/>
        <w:tabs>
          <w:tab w:val="left" w:pos="540"/>
        </w:tabs>
        <w:ind w:left="539"/>
        <w:jc w:val="center"/>
        <w:rPr>
          <w:rFonts w:cs="Times New Roman"/>
        </w:rPr>
      </w:pPr>
      <w:r w:rsidRPr="008B0D56">
        <w:rPr>
          <w:rFonts w:cs="Times New Roman"/>
        </w:rPr>
        <w:t>РЕЦЕНЗИЯ НА</w:t>
      </w:r>
    </w:p>
    <w:p w:rsidR="00281337" w:rsidRPr="008B0D56" w:rsidRDefault="00281337" w:rsidP="00281337">
      <w:pPr>
        <w:pStyle w:val="a3"/>
        <w:tabs>
          <w:tab w:val="left" w:pos="540"/>
        </w:tabs>
        <w:ind w:left="539"/>
        <w:jc w:val="center"/>
        <w:rPr>
          <w:rFonts w:cs="Times New Roman"/>
        </w:rPr>
      </w:pPr>
      <w:r w:rsidRPr="008B0D56">
        <w:rPr>
          <w:rFonts w:cs="Times New Roman"/>
        </w:rPr>
        <w:t>ДОПОЛНИТЕЛЬНУЮ ОБЩЕОБРАЗОВАТЕЛЬНУЮ</w:t>
      </w:r>
    </w:p>
    <w:p w:rsidR="00281337" w:rsidRPr="008B0D56" w:rsidRDefault="00281337" w:rsidP="00281337">
      <w:pPr>
        <w:pStyle w:val="a3"/>
        <w:tabs>
          <w:tab w:val="left" w:pos="540"/>
        </w:tabs>
        <w:ind w:left="539"/>
        <w:jc w:val="center"/>
        <w:rPr>
          <w:rFonts w:cs="Times New Roman"/>
          <w:lang w:val="ru-RU"/>
        </w:rPr>
      </w:pPr>
      <w:r w:rsidRPr="008B0D56">
        <w:rPr>
          <w:rFonts w:cs="Times New Roman"/>
          <w:lang w:val="ru-RU"/>
        </w:rPr>
        <w:t>ОБЩЕРАЗВИВАЮЩУЮ ПРОГРАММУ В ОБЛАСТИ</w:t>
      </w:r>
    </w:p>
    <w:p w:rsidR="00281337" w:rsidRPr="008B0D56" w:rsidRDefault="00281337" w:rsidP="00281337">
      <w:pPr>
        <w:pStyle w:val="a3"/>
        <w:tabs>
          <w:tab w:val="left" w:pos="540"/>
        </w:tabs>
        <w:ind w:left="539"/>
        <w:jc w:val="center"/>
        <w:rPr>
          <w:rFonts w:cs="Times New Roman"/>
          <w:lang w:val="ru-RU"/>
        </w:rPr>
      </w:pPr>
      <w:r w:rsidRPr="008B0D56">
        <w:rPr>
          <w:rFonts w:cs="Times New Roman"/>
          <w:lang w:val="ru-RU"/>
        </w:rPr>
        <w:t>МУЗЫКАЛЬНОГО ИСКУССТВА «НАРОДНЫЙ ИНСТРУМЕНТ»</w:t>
      </w:r>
    </w:p>
    <w:p w:rsidR="00281337" w:rsidRPr="008B0D56" w:rsidRDefault="00281337" w:rsidP="00281337">
      <w:pPr>
        <w:pStyle w:val="a3"/>
        <w:tabs>
          <w:tab w:val="left" w:pos="540"/>
        </w:tabs>
        <w:ind w:left="539"/>
        <w:jc w:val="center"/>
        <w:rPr>
          <w:rFonts w:cs="Times New Roman"/>
          <w:lang w:val="ru-RU"/>
        </w:rPr>
      </w:pPr>
      <w:r w:rsidRPr="008B0D56">
        <w:rPr>
          <w:rFonts w:cs="Times New Roman"/>
          <w:lang w:val="ru-RU"/>
        </w:rPr>
        <w:t>ПО ПРЕДМЕТУ «БАЯН»</w:t>
      </w:r>
    </w:p>
    <w:p w:rsidR="00281337" w:rsidRPr="008B0D56" w:rsidRDefault="00281337" w:rsidP="00281337">
      <w:pPr>
        <w:pStyle w:val="a3"/>
        <w:tabs>
          <w:tab w:val="left" w:pos="540"/>
        </w:tabs>
        <w:ind w:left="539"/>
        <w:jc w:val="center"/>
        <w:rPr>
          <w:rFonts w:cs="Times New Roman"/>
        </w:rPr>
      </w:pPr>
      <w:proofErr w:type="gramStart"/>
      <w:r w:rsidRPr="008B0D56">
        <w:rPr>
          <w:rFonts w:cs="Times New Roman"/>
        </w:rPr>
        <w:t>представленная</w:t>
      </w:r>
      <w:proofErr w:type="gramEnd"/>
      <w:r w:rsidRPr="008B0D56">
        <w:rPr>
          <w:rFonts w:cs="Times New Roman"/>
        </w:rPr>
        <w:t xml:space="preserve"> составителем</w:t>
      </w:r>
    </w:p>
    <w:p w:rsidR="00281337" w:rsidRPr="008B0D56" w:rsidRDefault="00281337" w:rsidP="00281337">
      <w:pPr>
        <w:pStyle w:val="a3"/>
        <w:tabs>
          <w:tab w:val="left" w:pos="540"/>
        </w:tabs>
        <w:ind w:left="539"/>
        <w:jc w:val="center"/>
        <w:rPr>
          <w:rFonts w:cs="Times New Roman"/>
          <w:lang w:val="ru-RU"/>
        </w:rPr>
      </w:pPr>
      <w:r w:rsidRPr="008B0D56">
        <w:rPr>
          <w:rFonts w:cs="Times New Roman"/>
          <w:lang w:val="ru-RU"/>
        </w:rPr>
        <w:t>преподавателем МБУ ДО «Детская школа искусств г. Буинска Р.Т.»</w:t>
      </w:r>
    </w:p>
    <w:p w:rsidR="00281337" w:rsidRPr="00AD1163" w:rsidRDefault="00281337" w:rsidP="00281337">
      <w:pPr>
        <w:pStyle w:val="a3"/>
        <w:tabs>
          <w:tab w:val="left" w:pos="540"/>
        </w:tabs>
        <w:ind w:left="539"/>
        <w:jc w:val="center"/>
        <w:rPr>
          <w:rFonts w:cs="Times New Roman"/>
          <w:lang w:val="ru-RU"/>
        </w:rPr>
      </w:pPr>
      <w:r w:rsidRPr="00AD1163">
        <w:rPr>
          <w:rFonts w:cs="Times New Roman"/>
          <w:lang w:val="ru-RU"/>
        </w:rPr>
        <w:t>Мингалиева Марата Шакирзяновича</w:t>
      </w:r>
    </w:p>
    <w:p w:rsidR="00281337" w:rsidRPr="008B0D56" w:rsidRDefault="00281337" w:rsidP="00281337">
      <w:pPr>
        <w:pStyle w:val="a3"/>
        <w:tabs>
          <w:tab w:val="left" w:pos="0"/>
        </w:tabs>
        <w:ind w:left="142" w:firstLine="425"/>
        <w:jc w:val="both"/>
        <w:rPr>
          <w:rFonts w:cs="Times New Roman"/>
          <w:lang w:val="ru-RU"/>
        </w:rPr>
      </w:pPr>
      <w:r w:rsidRPr="008B0D56">
        <w:rPr>
          <w:rFonts w:cs="Times New Roman"/>
          <w:lang w:val="ru-RU"/>
        </w:rPr>
        <w:t>Данная программа по учебному предмету «Баян» представляет собой обобщение практического опыта преподавателей в соединение с теоретическими исследованиями в области развития музыкальных способностей учащихся. Программа разработана в соответствии с федеральными государственными требованиями и рассчитана на пятилетний срок обучения с 5 лет.</w:t>
      </w:r>
    </w:p>
    <w:p w:rsidR="00281337" w:rsidRPr="008B0D56" w:rsidRDefault="00281337" w:rsidP="00281337">
      <w:pPr>
        <w:pStyle w:val="a3"/>
        <w:tabs>
          <w:tab w:val="left" w:pos="0"/>
        </w:tabs>
        <w:ind w:left="142" w:firstLine="425"/>
        <w:jc w:val="both"/>
        <w:rPr>
          <w:rFonts w:cs="Times New Roman"/>
          <w:lang w:val="ru-RU"/>
        </w:rPr>
      </w:pPr>
      <w:r w:rsidRPr="008B0D56">
        <w:rPr>
          <w:rFonts w:cs="Times New Roman"/>
          <w:lang w:val="ru-RU"/>
        </w:rPr>
        <w:t>Программа имеет четкую структуру. В пояснительной записке отражена характеристика учебного предмета, его роль в образовательном процессе, срок реализации учебного предмета, объем учебного вре</w:t>
      </w:r>
      <w:r>
        <w:rPr>
          <w:rFonts w:cs="Times New Roman"/>
          <w:lang w:val="ru-RU"/>
        </w:rPr>
        <w:t>мени, определены цель и задачи.</w:t>
      </w:r>
    </w:p>
    <w:p w:rsidR="00281337" w:rsidRPr="008B0D56" w:rsidRDefault="00281337" w:rsidP="00281337">
      <w:pPr>
        <w:pStyle w:val="a3"/>
        <w:tabs>
          <w:tab w:val="left" w:pos="0"/>
        </w:tabs>
        <w:ind w:left="142" w:firstLine="425"/>
        <w:jc w:val="both"/>
        <w:rPr>
          <w:rFonts w:cs="Times New Roman"/>
          <w:lang w:val="ru-RU"/>
        </w:rPr>
      </w:pPr>
      <w:r w:rsidRPr="008B0D56">
        <w:rPr>
          <w:rFonts w:cs="Times New Roman"/>
          <w:lang w:val="ru-RU"/>
        </w:rPr>
        <w:t>Подробно прописан механизм реализации программы и содержание учебного процесса по годам обучения, формы и методы организации учебного процесса. Обозначены формы контроля и учет усп</w:t>
      </w:r>
      <w:r>
        <w:rPr>
          <w:rFonts w:cs="Times New Roman"/>
          <w:lang w:val="ru-RU"/>
        </w:rPr>
        <w:t>еваемости, критерии оценивания.</w:t>
      </w:r>
    </w:p>
    <w:p w:rsidR="00281337" w:rsidRPr="008B0D56" w:rsidRDefault="00281337" w:rsidP="00281337">
      <w:pPr>
        <w:pStyle w:val="a3"/>
        <w:tabs>
          <w:tab w:val="left" w:pos="0"/>
        </w:tabs>
        <w:ind w:left="142" w:firstLine="425"/>
        <w:jc w:val="both"/>
        <w:rPr>
          <w:rFonts w:cs="Times New Roman"/>
          <w:lang w:val="ru-RU"/>
        </w:rPr>
      </w:pPr>
      <w:r w:rsidRPr="008B0D56">
        <w:rPr>
          <w:rFonts w:cs="Times New Roman"/>
          <w:lang w:val="ru-RU"/>
        </w:rPr>
        <w:t>Система занятий строится с учетом возрастных особенностей учащихся. Представленный курс обучения отвечает основным видам учебной деятельности и основывается на единстве задач обучения, воспитания, развития. Периодичность проведения занятий: 2 раза в неделю по 45 минут.</w:t>
      </w:r>
    </w:p>
    <w:p w:rsidR="00281337" w:rsidRPr="008B0D56" w:rsidRDefault="00281337" w:rsidP="00281337">
      <w:pPr>
        <w:pStyle w:val="a3"/>
        <w:tabs>
          <w:tab w:val="left" w:pos="0"/>
        </w:tabs>
        <w:ind w:left="142" w:firstLine="425"/>
        <w:jc w:val="both"/>
        <w:rPr>
          <w:rFonts w:cs="Times New Roman"/>
          <w:lang w:val="ru-RU"/>
        </w:rPr>
      </w:pPr>
      <w:r w:rsidRPr="008B0D56">
        <w:rPr>
          <w:rFonts w:cs="Times New Roman"/>
          <w:lang w:val="ru-RU"/>
        </w:rPr>
        <w:t>Дни занятий выбираются в соответствии с расписанием непосредственно образовательной деятельности и в соответствии с требованиями СанПиН. Представленные методические рекомендации преподавателям обосновывают  и раскрывают теоретически, методические и практические вопросы, связанные с преподаванием учебного предмета, могут оказать существенную пользу педагогическим работникам в организации про</w:t>
      </w:r>
      <w:r>
        <w:rPr>
          <w:rFonts w:cs="Times New Roman"/>
          <w:lang w:val="ru-RU"/>
        </w:rPr>
        <w:t>цесса обучения.</w:t>
      </w:r>
    </w:p>
    <w:p w:rsidR="00281337" w:rsidRPr="008B0D56" w:rsidRDefault="00281337" w:rsidP="00281337">
      <w:pPr>
        <w:pStyle w:val="a3"/>
        <w:tabs>
          <w:tab w:val="left" w:pos="0"/>
        </w:tabs>
        <w:ind w:left="142" w:firstLine="425"/>
        <w:jc w:val="both"/>
        <w:rPr>
          <w:rFonts w:cs="Times New Roman"/>
          <w:lang w:val="ru-RU"/>
        </w:rPr>
      </w:pPr>
      <w:r w:rsidRPr="008B0D56">
        <w:rPr>
          <w:rFonts w:cs="Times New Roman"/>
          <w:lang w:val="ru-RU"/>
        </w:rPr>
        <w:t xml:space="preserve">Формирование педагогического репертуара в программе представлено с учетом возрастных возможностей учащихся. Достоинствами программы являются: соответствие содержания программы представленному тематическому плану; </w:t>
      </w:r>
      <w:r w:rsidRPr="008B0D56">
        <w:rPr>
          <w:rFonts w:cs="Times New Roman"/>
          <w:lang w:val="ru-RU"/>
        </w:rPr>
        <w:lastRenderedPageBreak/>
        <w:t>обоснованность объема планируемого учебного времени для изучения учебного предмета.В репертуар вошли также современные джазовые произведения.</w:t>
      </w:r>
    </w:p>
    <w:p w:rsidR="00281337" w:rsidRPr="008B0D56" w:rsidRDefault="00281337" w:rsidP="00281337">
      <w:pPr>
        <w:pStyle w:val="a3"/>
        <w:tabs>
          <w:tab w:val="left" w:pos="0"/>
        </w:tabs>
        <w:ind w:left="142" w:firstLine="425"/>
        <w:jc w:val="both"/>
        <w:rPr>
          <w:rFonts w:cs="Times New Roman"/>
          <w:lang w:val="ru-RU"/>
        </w:rPr>
      </w:pPr>
      <w:r w:rsidRPr="008B0D56">
        <w:rPr>
          <w:rFonts w:cs="Times New Roman"/>
          <w:lang w:val="ru-RU"/>
        </w:rPr>
        <w:t>Список литературы и средства обучения представлен полно с указанием традиционных и современных источников.</w:t>
      </w:r>
    </w:p>
    <w:p w:rsidR="00281337" w:rsidRPr="008B0D56" w:rsidRDefault="00281337" w:rsidP="00281337">
      <w:pPr>
        <w:pStyle w:val="a3"/>
        <w:tabs>
          <w:tab w:val="left" w:pos="0"/>
        </w:tabs>
        <w:ind w:left="142" w:firstLine="425"/>
        <w:jc w:val="both"/>
        <w:rPr>
          <w:rFonts w:cs="Times New Roman"/>
          <w:lang w:val="ru-RU"/>
        </w:rPr>
      </w:pPr>
      <w:r w:rsidRPr="008B0D56">
        <w:rPr>
          <w:rFonts w:cs="Times New Roman"/>
          <w:lang w:val="ru-RU"/>
        </w:rPr>
        <w:t>Программа учебного предмета «Баян» дополнительных общеразвивающих программ в области музыкального искусства «Народный инструмент», представленная составителем-преподавателем МБУ ДО «Детская школа искусств г. Буинска Р.Т» может быть рекомендована для реализации в учебном процессе МБУ ДО «Детская школа искусств г. Буинска Р.Т.»</w:t>
      </w:r>
    </w:p>
    <w:p w:rsidR="00281337" w:rsidRPr="008B0D56" w:rsidRDefault="00281337" w:rsidP="00281337">
      <w:pPr>
        <w:pStyle w:val="a3"/>
        <w:tabs>
          <w:tab w:val="left" w:pos="0"/>
        </w:tabs>
        <w:ind w:left="142" w:firstLine="425"/>
        <w:jc w:val="both"/>
        <w:rPr>
          <w:rFonts w:cs="Times New Roman"/>
          <w:lang w:val="ru-RU"/>
        </w:rPr>
      </w:pPr>
      <w:r w:rsidRPr="008B0D56">
        <w:rPr>
          <w:rFonts w:cs="Times New Roman"/>
          <w:lang w:val="ru-RU"/>
        </w:rPr>
        <w:t>29 августа 2019</w:t>
      </w:r>
    </w:p>
    <w:p w:rsidR="00281337" w:rsidRPr="008B0D56" w:rsidRDefault="00281337" w:rsidP="00281337">
      <w:pPr>
        <w:pStyle w:val="a3"/>
        <w:tabs>
          <w:tab w:val="left" w:pos="0"/>
        </w:tabs>
        <w:ind w:left="142" w:firstLine="425"/>
        <w:jc w:val="both"/>
        <w:rPr>
          <w:rFonts w:cs="Times New Roman"/>
          <w:lang w:val="ru-RU"/>
        </w:rPr>
      </w:pPr>
      <w:r w:rsidRPr="008B0D56">
        <w:rPr>
          <w:rFonts w:cs="Times New Roman"/>
          <w:lang w:val="ru-RU"/>
        </w:rPr>
        <w:t>Рецензент___________________ Халитова Римма Харисовна</w:t>
      </w:r>
    </w:p>
    <w:p w:rsidR="00281337" w:rsidRPr="008B0D56" w:rsidRDefault="00281337" w:rsidP="00281337">
      <w:pPr>
        <w:pStyle w:val="a3"/>
        <w:tabs>
          <w:tab w:val="left" w:pos="0"/>
        </w:tabs>
        <w:ind w:left="142" w:firstLine="425"/>
        <w:jc w:val="both"/>
        <w:rPr>
          <w:rFonts w:cs="Times New Roman"/>
          <w:lang w:val="ru-RU"/>
        </w:rPr>
      </w:pPr>
      <w:r w:rsidRPr="008B0D56">
        <w:rPr>
          <w:rFonts w:cs="Times New Roman"/>
          <w:lang w:val="ru-RU"/>
        </w:rPr>
        <w:t>Зав.МО инструментального отделения</w:t>
      </w:r>
    </w:p>
    <w:p w:rsidR="00281337" w:rsidRPr="008B0D56" w:rsidRDefault="00281337" w:rsidP="00281337">
      <w:pPr>
        <w:pStyle w:val="a3"/>
        <w:tabs>
          <w:tab w:val="left" w:pos="0"/>
        </w:tabs>
        <w:ind w:left="142" w:firstLine="425"/>
        <w:jc w:val="both"/>
        <w:rPr>
          <w:rFonts w:cs="Times New Roman"/>
          <w:lang w:val="ru-RU"/>
        </w:rPr>
      </w:pPr>
      <w:r w:rsidRPr="008B0D56">
        <w:rPr>
          <w:rFonts w:cs="Times New Roman"/>
          <w:lang w:val="ru-RU"/>
        </w:rPr>
        <w:t>МБУ ДО «Детская школа искусств г.Буинска Р.Т.»</w:t>
      </w:r>
    </w:p>
    <w:p w:rsidR="00281337" w:rsidRPr="008B0D56" w:rsidRDefault="00281337" w:rsidP="00281337">
      <w:pPr>
        <w:pStyle w:val="a3"/>
        <w:tabs>
          <w:tab w:val="left" w:pos="540"/>
        </w:tabs>
        <w:ind w:left="539"/>
        <w:jc w:val="both"/>
        <w:rPr>
          <w:rFonts w:cs="Times New Roman"/>
          <w:lang w:val="ru-RU"/>
        </w:rPr>
      </w:pPr>
    </w:p>
    <w:p w:rsidR="00281337" w:rsidRDefault="00281337" w:rsidP="00281337">
      <w:pPr>
        <w:tabs>
          <w:tab w:val="left" w:pos="540"/>
        </w:tabs>
        <w:spacing w:line="275" w:lineRule="auto"/>
        <w:jc w:val="both"/>
        <w:rPr>
          <w:lang w:val="ru-RU"/>
        </w:rPr>
      </w:pPr>
    </w:p>
    <w:p w:rsidR="00281337" w:rsidRPr="007A69B4" w:rsidRDefault="00281337" w:rsidP="00281337">
      <w:pPr>
        <w:spacing w:line="275" w:lineRule="auto"/>
        <w:rPr>
          <w:lang w:val="ru-RU"/>
        </w:rPr>
      </w:pPr>
    </w:p>
    <w:p w:rsidR="00281337" w:rsidRPr="006244AA" w:rsidRDefault="00281337" w:rsidP="00281337">
      <w:pPr>
        <w:spacing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6244AA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Календарный учебный график дополнительной общеобразовательной </w:t>
      </w:r>
    </w:p>
    <w:p w:rsidR="00281337" w:rsidRPr="006244AA" w:rsidRDefault="00281337" w:rsidP="00281337">
      <w:pPr>
        <w:widowControl/>
        <w:spacing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6244AA">
        <w:rPr>
          <w:rFonts w:ascii="Times New Roman" w:eastAsia="Calibri" w:hAnsi="Times New Roman" w:cs="Times New Roman"/>
          <w:b/>
          <w:sz w:val="28"/>
          <w:szCs w:val="28"/>
          <w:lang w:val="ru-RU"/>
        </w:rPr>
        <w:t>общеразвивающей программы</w:t>
      </w:r>
    </w:p>
    <w:p w:rsidR="00281337" w:rsidRPr="00AD1163" w:rsidRDefault="00281337" w:rsidP="00281337">
      <w:pPr>
        <w:jc w:val="center"/>
        <w:rPr>
          <w:rFonts w:ascii="Times New Roman" w:hAnsi="Times New Roman" w:cs="Times New Roman"/>
          <w:b/>
          <w:lang w:val="ru-RU"/>
        </w:rPr>
      </w:pPr>
    </w:p>
    <w:p w:rsidR="00281337" w:rsidRPr="00D9205B" w:rsidRDefault="00281337" w:rsidP="00281337">
      <w:pPr>
        <w:jc w:val="center"/>
        <w:rPr>
          <w:rFonts w:ascii="Times New Roman" w:eastAsia="Times New Roman" w:hAnsi="Times New Roman" w:cs="Times New Roman"/>
          <w:b/>
        </w:rPr>
      </w:pPr>
      <w:r w:rsidRPr="00D9205B">
        <w:rPr>
          <w:rFonts w:ascii="Times New Roman" w:eastAsia="Times New Roman" w:hAnsi="Times New Roman" w:cs="Times New Roman"/>
          <w:b/>
        </w:rPr>
        <w:t>1 год обучения</w:t>
      </w:r>
    </w:p>
    <w:p w:rsidR="00281337" w:rsidRPr="00D9205B" w:rsidRDefault="00281337" w:rsidP="00281337">
      <w:pPr>
        <w:tabs>
          <w:tab w:val="left" w:pos="7460"/>
          <w:tab w:val="left" w:pos="7560"/>
        </w:tabs>
        <w:rPr>
          <w:rFonts w:ascii="Times New Roman" w:eastAsia="Times New Roman" w:hAnsi="Times New Roman" w:cs="Times New Roman"/>
        </w:rPr>
      </w:pPr>
      <w:r w:rsidRPr="00D9205B">
        <w:rPr>
          <w:rFonts w:ascii="Times New Roman" w:eastAsia="Times New Roman" w:hAnsi="Times New Roman" w:cs="Times New Roman"/>
        </w:rPr>
        <w:tab/>
        <w:t xml:space="preserve">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839"/>
        <w:gridCol w:w="851"/>
        <w:gridCol w:w="3260"/>
      </w:tblGrid>
      <w:tr w:rsidR="00281337" w:rsidRPr="00D9205B" w:rsidTr="001E7350">
        <w:trPr>
          <w:trHeight w:val="371"/>
        </w:trPr>
        <w:tc>
          <w:tcPr>
            <w:tcW w:w="648" w:type="dxa"/>
            <w:vMerge w:val="restart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№</w:t>
            </w:r>
          </w:p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урока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Тема урока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 xml:space="preserve">часы </w:t>
            </w:r>
          </w:p>
        </w:tc>
        <w:tc>
          <w:tcPr>
            <w:tcW w:w="3260" w:type="dxa"/>
            <w:vMerge w:val="restart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домашнее задание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vMerge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  <w:tc>
          <w:tcPr>
            <w:tcW w:w="851" w:type="dxa"/>
            <w:vMerge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260" w:type="dxa"/>
            <w:vMerge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 xml:space="preserve">Вводная беседа. Знакомство с инструментом. </w:t>
            </w:r>
            <w:r w:rsidRPr="00D9205B">
              <w:rPr>
                <w:rFonts w:ascii="Times New Roman" w:eastAsia="Times New Roman" w:hAnsi="Times New Roman" w:cs="Times New Roman"/>
              </w:rPr>
              <w:t>Посадка за инструментом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 xml:space="preserve">Отработать посадку. 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Знакомство с инструментом. Посадка за инструментом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части инструмента.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Знакомство с инструментом. Посадка за инструментом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 xml:space="preserve">Повторить посадку. 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Теоретический материал (изучение нотной грамоты: расположение нот на линейках, длительности нот)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Выучить, где пишутся ноты.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Теоретический материал (изучение нотной грамоты: расположение нот на линейках, длительности нот)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Длительности нот.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Теоретический материал (изучение нотной грамоты: расположение нот на линейках, длительности нот)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Повторить написание нот и длительности.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Освоение правой клавиатуры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правой рукой.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Освоение правой клавиатуры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Последовательность нот.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3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Октябрь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Постановка руки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постановку.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10.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Постановка руки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Повторить постановку.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Ведение меха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Разжим, сжим меха.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Ведение меха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ведения.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13.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Прослушивание музыки в исполнении преподавателя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Прослушать записи с концертами.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Пение вместе с преподавателем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Пение номеров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Пение вместе с преподавателем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Пение сольфеджио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3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Ноябрь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lastRenderedPageBreak/>
              <w:t>16.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Освоение левой клавиатуры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косые ряды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Освоение левой клавиатуры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Фа, до, соль, ре, ля, ми, си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18.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Игра простых мелодий правой рукой со счетом вслух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правой рукой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19.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Игра простых мелодий правой рукой со счетом вслух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игры правой рукой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20.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Игра простых мелодий правой рукой со счетом вслух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Пение с проигрыванием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21.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Игра простых мелодий правой рукой со счетом вслух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пьесы правой рукой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22.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Прослушивание произведений в исполнении педагога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Прослушать записи исполнителей аккордеонистов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Декабрь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Подбор репертуара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репертуара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Подбор репертуара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выбранного репертуара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25.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Упражнения для правой и левой руки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упражнения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26.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Упражнения для правой и левой руки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упражнения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правильной посадкой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Повторить посадку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правильной посадкой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Закрепить посадку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Постановка рук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Следить за правой и левой рукой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30.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Постановка рук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Закрепить постановку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3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Январь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31.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Гаммы в одну октаву (до мажор, соль мажор)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отдельными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32.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Гаммы в одну октаву (до мажор, соль мажор)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правой рукой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33.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Гаммы в одну октаву (до мажор, соль мажор)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левой рукой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34.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Теоретический материал (штрихи: легато, стаккато)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штрихи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Теоретический материал - Размеры 2/4, ¾, 4/4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Счет с тактированием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36.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Теоретический материал (штрихи: легато, стаккато, Размеры 2/4, ¾, 4/4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штрихи, размер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37.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Теоретический материал (штрихи: легато, стаккато, Размеры 2/4, ¾, 4/4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Повторить штрихи, размер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3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Февраль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38.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ведением и сменой меха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Плавное ведение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39.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ведением и сменой меха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смену меха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40.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ведением и сменой меха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Правильное ведение и смена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Чтение нот с листа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Самостоятельно читать ноты с листа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42.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Упражнения, гаммы до мажор, соль мажор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упражнений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43.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Упражнения, гаммы до мажор, соль мажор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гамму до мажор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44.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Упражнения, гаммы до мажор, соль мажор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гамму соль мажор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3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Март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45.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текстом в разучиваемых произведениях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Разобрать текст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46.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ритмом в разучиваемых произведениях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Тактировать в разных размерах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47.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аппликатурой в разучиваемых произведениях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аппликатуру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48.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текстом, ритмом, аппликатурой в разучиваемых произведениях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Разбор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lastRenderedPageBreak/>
              <w:t>49.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Упражнения основанные на секвенциях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упражнения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50.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Упражнения основанные на секвенциях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упражнения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Чтения с листа, гаммы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Читка с листа пьес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Чтения с листа, гаммы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Гаммы До мажор, соль мажор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3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Апрель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53.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выразительным звучанием произведения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пьес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54.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выразительным звучанием произведения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наизусть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Технический материал (упражнения, гаммы)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упражнений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Технический материал (упражнения, гаммы)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гамм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57.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текстом, в разучиваемых произведениях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и игра пьес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58.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ритмом в разучиваемых произведениях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Тактирование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двумя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Выразительная игра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60.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двумя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Наизусть игра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3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Май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Технический материал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Повторить материал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Технический материал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материал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итоговому исполнению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техническими трудностями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итоговому исполнению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исполнительством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итоговому исполнению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наизусть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итоговому исполнению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67-68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Итоговое исполнение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игры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68-70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Итоговое исполнение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итогового выступления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3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Всего: 70</w:t>
            </w:r>
            <w:r w:rsidRPr="00D9205B">
              <w:rPr>
                <w:rFonts w:ascii="Times New Roman" w:eastAsia="Times New Roman" w:hAnsi="Times New Roman" w:cs="Times New Roman"/>
                <w:b/>
              </w:rPr>
              <w:t xml:space="preserve"> ч.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81337" w:rsidRPr="00D9205B" w:rsidRDefault="00281337" w:rsidP="00281337">
      <w:pPr>
        <w:jc w:val="center"/>
        <w:rPr>
          <w:rFonts w:ascii="Times New Roman" w:eastAsia="Times New Roman" w:hAnsi="Times New Roman" w:cs="Times New Roman"/>
          <w:b/>
        </w:rPr>
      </w:pPr>
    </w:p>
    <w:p w:rsidR="00281337" w:rsidRPr="00D9205B" w:rsidRDefault="00281337" w:rsidP="00281337">
      <w:pPr>
        <w:jc w:val="center"/>
        <w:rPr>
          <w:rFonts w:ascii="Times New Roman" w:eastAsia="Times New Roman" w:hAnsi="Times New Roman" w:cs="Times New Roman"/>
          <w:b/>
        </w:rPr>
      </w:pPr>
      <w:r w:rsidRPr="00D9205B">
        <w:rPr>
          <w:rFonts w:ascii="Times New Roman" w:eastAsia="Times New Roman" w:hAnsi="Times New Roman" w:cs="Times New Roman"/>
          <w:b/>
        </w:rPr>
        <w:t>2 год обучения</w:t>
      </w:r>
    </w:p>
    <w:p w:rsidR="00281337" w:rsidRPr="00D9205B" w:rsidRDefault="00281337" w:rsidP="00281337">
      <w:pPr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0"/>
        <w:gridCol w:w="8"/>
        <w:gridCol w:w="5839"/>
        <w:gridCol w:w="851"/>
        <w:gridCol w:w="3260"/>
      </w:tblGrid>
      <w:tr w:rsidR="00281337" w:rsidRPr="00D9205B" w:rsidTr="001E7350">
        <w:trPr>
          <w:trHeight w:val="371"/>
        </w:trPr>
        <w:tc>
          <w:tcPr>
            <w:tcW w:w="648" w:type="dxa"/>
            <w:gridSpan w:val="2"/>
            <w:vMerge w:val="restart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№ урока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Тема урока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 xml:space="preserve">часы </w:t>
            </w:r>
          </w:p>
        </w:tc>
        <w:tc>
          <w:tcPr>
            <w:tcW w:w="3260" w:type="dxa"/>
            <w:vMerge w:val="restart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домашнее задание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vMerge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  <w:tc>
          <w:tcPr>
            <w:tcW w:w="851" w:type="dxa"/>
            <w:vMerge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260" w:type="dxa"/>
            <w:vMerge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постановкой игрового аппарата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постановку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постановкой игрового аппарата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постановки игрового аппарата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постановкой игрового аппарата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Следить за постановкой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Звукоизвлечение и работа над штрихами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Контроль звукоизвлечения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Звукоизвлечение и работа над штрихами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звукоизвлечение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Звукоизвлечение и работа над штрихами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звукоизвлечения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7.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Прослушивание музыки, знакомство со стилями и жанрами на примере различных произведений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Прослушать концерты солистов - аккордеонистов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8.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Прослушивание музыки, знакомство со стилями и жанрами на примере различных произведений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Определить стиль и жанр прослушанных произведений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Октябрь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9.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Упражнения для развития игрового аппарата (пальцев, кистей рук)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упражнения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lastRenderedPageBreak/>
              <w:t>10.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Упражнения для развития игрового аппарата (пальцев, кистей рук)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упражнения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Развитие музыкально – слуховых представлений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музыкально – слуховых представлений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Развитие музыкально – слуховых представлений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Закрепление музыкально – слуховых представлений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13.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ритмом, фразировкой, динамикой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 xml:space="preserve">Тактирование 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14.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ритмом, фразировкой, динамикой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фразой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15.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ритмом, фразировкой, динамикой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динамикой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Ноябрь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Теоретический материал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Повтор теории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17.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Игра двумя руками. Упражнения для координации движения рук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Играть упражнения двумя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18.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Игра двумя руками. Упражнения для координации движения рук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пьес двумя руками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19.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Ведение меха. Новые приемы игры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Проставит смену меха в пьесах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20.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Ведение меха. Новые приемы игры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Правильная смена меха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21.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Звукоизвлечение и работа над штрихами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Правильное звукоизвлечение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22.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Звукоизвлечение и работа над штрихами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штрихи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Декабрь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23.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Изучение гаммы фа мажор, упражнения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гаммы правой рукой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24.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Изучение гаммы фа мажор, упражнения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гаммы левой рукой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Изучение терминологии. Метроритмические представления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медленные темпы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Изучение терминологии. Метроритмические представления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быстрые темпы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Изучение терминологии. Метроритмические представления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умеренные темпы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28.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Ведение меха и звукоизвлечение, как средство музыкальной выразительности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Проставить правильную смену меха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29.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Ведение меха и звукоизвлечение, как средство музыкальной выразительности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правильной сменой меха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30.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Ведение меха и звукоизвлечение, как средство музыкальной выразительности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Январь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31.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техникой гамм, арпеджио, аккордов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арпеджио правой рукой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32.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техникой гамм, арпеджио, аккордов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аккордов правой рукой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Развитие музыкально – слуховых представлений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Прослушать концерт</w:t>
            </w:r>
          </w:p>
        </w:tc>
      </w:tr>
      <w:tr w:rsidR="00281337" w:rsidRPr="009E5CD9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34.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Прослушивание произведений. Подбор по слуху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Подобрать правой рукой пьесу по слуху</w:t>
            </w:r>
          </w:p>
        </w:tc>
      </w:tr>
      <w:tr w:rsidR="00281337" w:rsidRPr="009E5CD9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35.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Прослушивание произведений. Подбор по слуху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Прослушать пьесу и подобрать на слух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36.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произведениями (штрихи, динамика)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Разобрать штрихи и динамику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37.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произведениями (штрихи, динамика)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Выучить произведение с правильными штрихами и динамикой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Февраль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Ритмические упражнения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Разобрать упражнения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Ритмические упражнения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упражнения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lastRenderedPageBreak/>
              <w:t>40.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Ритмические упражнения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упражнения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41.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Совершенствование исполнительского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самостоятельной игры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42.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Совершенствование исполнительского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и выучить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43.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Совершенствование исполнительского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артикуляцией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четкость игры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Март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Чтение нот с листа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Чтение нот правой рукой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Чтение нот с листа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Чтение нот левой рукой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Чтение нот с листа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Чтение нот двумя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48.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техничным исполнением в игре упражнений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Отрабатывать в медленном темпе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49.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техничным исполнением в игре упражнений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Прибавить темп в пьесах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50.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Совершенствование исполнительского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 xml:space="preserve">Анализ игры 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Совершенствование исполнительского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Совершенствование исполнительского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Апрель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Подбор по слуху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Слушание пьес и подбор по слуху правой рукой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Подбор по слуху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Слушание пьес и подбор по слуху левой рукой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Подбор по слуху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Слушание пьес и подбор по слуху двумя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Техника исполнения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Проигрывание в медленном темпе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Техника исполнения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Прибавить темп исполнения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58.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Игра двумя руками. Проблемы координации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Соединить двумя руками произведение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59.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Игра двумя руками. Проблемы координации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игры двумя руками</w:t>
            </w:r>
          </w:p>
        </w:tc>
      </w:tr>
      <w:tr w:rsidR="00281337" w:rsidRPr="009E5CD9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60.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Игра двумя руками. Проблемы координации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соединением двумя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Май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Новые технические приемы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новые приемы игры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Новые технические приемы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Закрепить новые приемы игры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Новые технические приемы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новые приемы игры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итоговому исполнению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пьесу двумя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итоговому исполнению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 xml:space="preserve">Выучить наизусть 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итоговому исполнению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67-68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Итоговое исполнение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итогового исполнения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A63F8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69</w:t>
            </w:r>
            <w:r>
              <w:rPr>
                <w:rFonts w:ascii="Times New Roman" w:eastAsia="Times New Roman" w:hAnsi="Times New Roman" w:cs="Times New Roman"/>
                <w:b/>
                <w:lang w:val="ru-RU"/>
              </w:rPr>
              <w:t>-70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Итоговое исполнение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выступления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Всего:70</w:t>
            </w:r>
            <w:r w:rsidRPr="00D9205B">
              <w:rPr>
                <w:rFonts w:ascii="Times New Roman" w:eastAsia="Times New Roman" w:hAnsi="Times New Roman" w:cs="Times New Roman"/>
                <w:b/>
              </w:rPr>
              <w:t xml:space="preserve"> ч.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81337" w:rsidRPr="00D9205B" w:rsidRDefault="00281337" w:rsidP="00281337">
      <w:pPr>
        <w:jc w:val="center"/>
        <w:rPr>
          <w:rFonts w:ascii="Times New Roman" w:eastAsia="Times New Roman" w:hAnsi="Times New Roman" w:cs="Times New Roman"/>
          <w:b/>
        </w:rPr>
      </w:pPr>
    </w:p>
    <w:p w:rsidR="00281337" w:rsidRPr="00D9205B" w:rsidRDefault="00281337" w:rsidP="00281337">
      <w:pPr>
        <w:jc w:val="center"/>
        <w:rPr>
          <w:rFonts w:ascii="Times New Roman" w:eastAsia="Times New Roman" w:hAnsi="Times New Roman" w:cs="Times New Roman"/>
          <w:b/>
        </w:rPr>
      </w:pPr>
      <w:r w:rsidRPr="00D9205B">
        <w:rPr>
          <w:rFonts w:ascii="Times New Roman" w:eastAsia="Times New Roman" w:hAnsi="Times New Roman" w:cs="Times New Roman"/>
          <w:b/>
        </w:rPr>
        <w:t>3 год обучения</w:t>
      </w:r>
    </w:p>
    <w:p w:rsidR="00281337" w:rsidRPr="00D9205B" w:rsidRDefault="00281337" w:rsidP="00281337">
      <w:pPr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0"/>
        <w:gridCol w:w="8"/>
        <w:gridCol w:w="5839"/>
        <w:gridCol w:w="851"/>
        <w:gridCol w:w="3260"/>
      </w:tblGrid>
      <w:tr w:rsidR="00281337" w:rsidRPr="00D9205B" w:rsidTr="001E7350">
        <w:trPr>
          <w:trHeight w:val="371"/>
        </w:trPr>
        <w:tc>
          <w:tcPr>
            <w:tcW w:w="648" w:type="dxa"/>
            <w:gridSpan w:val="2"/>
            <w:vMerge w:val="restart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  <w:r w:rsidRPr="00D9205B">
              <w:rPr>
                <w:rFonts w:ascii="Times New Roman" w:eastAsia="Times New Roman" w:hAnsi="Times New Roman" w:cs="Times New Roman"/>
                <w:b/>
              </w:rPr>
              <w:lastRenderedPageBreak/>
              <w:t>урока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lastRenderedPageBreak/>
              <w:t>Тема урока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 xml:space="preserve">часы </w:t>
            </w:r>
          </w:p>
        </w:tc>
        <w:tc>
          <w:tcPr>
            <w:tcW w:w="3260" w:type="dxa"/>
            <w:vMerge w:val="restart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домашнее задание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vMerge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  <w:tc>
          <w:tcPr>
            <w:tcW w:w="851" w:type="dxa"/>
            <w:vMerge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260" w:type="dxa"/>
            <w:vMerge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lastRenderedPageBreak/>
              <w:t>1.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Технический материал. Изучение этюдов и упражнений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Разбор этюда отдельными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Технический материал. Изучение этюдов и упражнений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Соединить двумя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произведениями. Освоение музыкального языка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Разбор произведения отдельными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произведениями. Освоение музыкального языка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музыкального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произведениями. Освоение музыкального языка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Соединение двумя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произведениями. Освоение музыкального языка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в ансамбле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Разбор своей партии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в ансамбле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наизусть партию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Октябрь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гаммы двумя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Соединить двумя руками пьесу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10.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гаммы двумя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двумя руками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Совершенствование исполнительского языка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штрихами, сменой меха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Совершенствование исполнительского языка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музыкальной выразительностью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 xml:space="preserve">Теоретический материал. 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Повторить теоретический материал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Новые приемы игры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Разбор новых приемов игры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Новые приемы игры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новые приемы игры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Ноябрь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Изучение гамм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Разбор гаммы отдельными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Изучение гамм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Соединить гаммы двумя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Развитие музыкально – слуховых представлений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музыкального произведения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Развитие музыкально – слуховых представлений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Прослушать произведения известных исполнителей на аккордеоне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20.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мехом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плавным ведением меха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21.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Упражнения на закрепление постановки игрового аппарата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упражнений отдельными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22.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Упражнения на закрепление постановки игрового аппарата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упражнений двумя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Декабрь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Теоретический материал. Пунктирный ритм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Повторить теорию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Теоретический материал. Пунктирный ритм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Проиграть пунктирный ритм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25.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Игра в ансамбле с преподавателем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свою партию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26.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Игра в ансамбле с преподавателем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Повторить партию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музыкальными произведениями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Повторить пройденное на уроке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музыкальными произведениями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текстом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музыкальными произведениями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динамикой</w:t>
            </w:r>
          </w:p>
        </w:tc>
      </w:tr>
      <w:tr w:rsidR="00281337" w:rsidRPr="009E5CD9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30.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Освоение музыкального языка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настроением, чувствами, эмоциями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lastRenderedPageBreak/>
              <w:t>Январь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31.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гаммами, арпеджио, аккордами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гамм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32.</w:t>
            </w:r>
          </w:p>
        </w:tc>
        <w:tc>
          <w:tcPr>
            <w:tcW w:w="5839" w:type="dxa"/>
            <w:shd w:val="clear" w:color="auto" w:fill="auto"/>
          </w:tcPr>
          <w:p w:rsidR="00281337" w:rsidRPr="006244AA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244AA">
              <w:rPr>
                <w:rFonts w:ascii="Times New Roman" w:eastAsia="Times New Roman" w:hAnsi="Times New Roman" w:cs="Times New Roman"/>
                <w:lang w:val="ru-RU"/>
              </w:rPr>
              <w:t>Работа над гаммами, арпеджио, аккордами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арпеджио, аккордов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33.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Игра двумя руками. Проблемы координации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отдельными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34.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Игра двумя руками. Проблемы координации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игры двумя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35.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Игра двумя руками. Проблемы координации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координации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Совершенствование исполнительского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фразировкой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Совершенствование исполнительского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Февраль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Чтение нот с листа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 xml:space="preserve">Игра по нотам 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Чтение нот с листа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по нотам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40.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Звукоизвлечение и работа над штрихами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штрихов в произведении</w:t>
            </w:r>
          </w:p>
        </w:tc>
      </w:tr>
      <w:tr w:rsidR="00281337" w:rsidRPr="009E5CD9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41.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Звукоизвлечение и работа над штрихами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звуком в произведении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артикуляцией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Закрепление работы в классе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Развитие музыкально – слуховых представлений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Посещение концерта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Развитие музыкально – слуховых представлений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Слушание музыки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Март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45.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гаммами, арпеджио, аккордами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гамм двумя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46.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гаммами, арпеджио, аккордами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арпеджио, аккордов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47.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Звукоизвлечение и работа над штрихами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штрихами в произведении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48.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Звукоизвлечение и работа над штрихами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правильным извлечением звука в произведении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49.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Звукоизвлечение и работа над штрихами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Закрепление работы в классе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50.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произведением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произведение наизусть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произведением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сложных моментов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произведением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Апрель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53.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Теоретический материал. Сложные размеры. Ритм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Выучить сложные размеры и метроритм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54.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Теоретический материал. Сложные размеры. Ритм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Повторить теорию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55.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Теоретический материал. Сложные размеры. Ритм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Закрепление теории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56.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артикуляцией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правильностью звуконажатия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57.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ритмом, фразировкой, динамикой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Ритмические упражнения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58.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ритмом, фразировкой, динамикой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фразой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59.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ритмом, фразировкой, динамикой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Повторить динамику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60.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ритмом, фразировкой, динамикой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ритмом, фразировкой, динамикой в произведении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Май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lastRenderedPageBreak/>
              <w:t>61.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Упражнения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упражнений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Упражнения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упражнений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итоговому исполнению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произведением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итоговому исполнению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сложных моментов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итоговому исполнению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Итоговое исполнение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концертам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67-68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Итоговое исполнение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концертам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69-70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Итоговое исполнение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выступления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Всего: 70</w:t>
            </w:r>
            <w:r w:rsidRPr="00D9205B">
              <w:rPr>
                <w:rFonts w:ascii="Times New Roman" w:eastAsia="Times New Roman" w:hAnsi="Times New Roman" w:cs="Times New Roman"/>
                <w:b/>
              </w:rPr>
              <w:t xml:space="preserve"> ч.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81337" w:rsidRPr="00D9205B" w:rsidRDefault="00281337" w:rsidP="00281337">
      <w:pPr>
        <w:jc w:val="center"/>
        <w:rPr>
          <w:rFonts w:ascii="Times New Roman" w:eastAsia="Times New Roman" w:hAnsi="Times New Roman" w:cs="Times New Roman"/>
          <w:b/>
        </w:rPr>
      </w:pPr>
    </w:p>
    <w:p w:rsidR="00281337" w:rsidRPr="00D9205B" w:rsidRDefault="00281337" w:rsidP="00281337">
      <w:pPr>
        <w:jc w:val="center"/>
        <w:rPr>
          <w:rFonts w:ascii="Times New Roman" w:eastAsia="Times New Roman" w:hAnsi="Times New Roman" w:cs="Times New Roman"/>
          <w:b/>
        </w:rPr>
      </w:pPr>
      <w:r w:rsidRPr="00D9205B">
        <w:rPr>
          <w:rFonts w:ascii="Times New Roman" w:eastAsia="Times New Roman" w:hAnsi="Times New Roman" w:cs="Times New Roman"/>
          <w:b/>
        </w:rPr>
        <w:t>4 год обучения</w:t>
      </w:r>
    </w:p>
    <w:p w:rsidR="00281337" w:rsidRPr="00D9205B" w:rsidRDefault="00281337" w:rsidP="00281337">
      <w:pPr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0"/>
        <w:gridCol w:w="8"/>
        <w:gridCol w:w="5839"/>
        <w:gridCol w:w="851"/>
        <w:gridCol w:w="3260"/>
      </w:tblGrid>
      <w:tr w:rsidR="00281337" w:rsidRPr="00D9205B" w:rsidTr="001E7350">
        <w:trPr>
          <w:trHeight w:val="371"/>
        </w:trPr>
        <w:tc>
          <w:tcPr>
            <w:tcW w:w="648" w:type="dxa"/>
            <w:gridSpan w:val="2"/>
            <w:vMerge w:val="restart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№ урока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Тема урока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 xml:space="preserve">часы </w:t>
            </w:r>
          </w:p>
        </w:tc>
        <w:tc>
          <w:tcPr>
            <w:tcW w:w="3260" w:type="dxa"/>
            <w:vMerge w:val="restart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домашнее задание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vMerge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  <w:tc>
          <w:tcPr>
            <w:tcW w:w="851" w:type="dxa"/>
            <w:vMerge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260" w:type="dxa"/>
            <w:vMerge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Проигрывание пройденного репертуара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Вспомнить пройденные пьесы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Проигрывание пройденного репертуара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пройденных пьес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Индивидуальный подбор произведений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Выбрать понравившиеся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Индивидуальный подбор произведений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Уточнение выбранных произведений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Разбор произведений отдельными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произведением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произведений отдельными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Закрепление работы в классе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Соединение произведений двумя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произведениями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Октябрь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гаммы двумя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мажорных гамм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10.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гаммы двумя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минорных гамм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Исполнительская терминология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термины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Исполнительская терминология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исполнительского мастерства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 xml:space="preserve">Теоретический материал 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новую теорию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Новые приемы игры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Выучить новые приемы игры на инструменте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Новые приемы игры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Закрепить новые приемы игры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Ноябрь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элементами техники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Играть технические упражнения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элементами техники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технические упражнения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Развитие музыкально – слуховых представлений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Слушание исполнителей на аккордеоне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Развитие музыкально – слуховых представлений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 xml:space="preserve">Просмотр концертов 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20.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произведений двумя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произведениями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музыкальными произведениями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динамику, штрихи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lastRenderedPageBreak/>
              <w:t>22.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музыкальными произведениями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исполнительством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Декабрь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Теоретический материал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теорию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24.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элементами художественного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фразировкой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25.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элементами художественного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динамикой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публичному выступлению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штрихами, динамикой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публичному выступлению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сложностями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публичному выступлению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исполнительством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29.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Выступление на конкурсах, концертах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выступлению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30.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Выступление на конкурсах, концертах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выступления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Январь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31.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гаммами, арпеджио, аккордами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мажорных гамм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32.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гаммами, арпеджио, аккордами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минорных гамм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33.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Выбор программы на второе полугодие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выбранных произведений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34.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Выбор программы на второе полугодие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Проигрывание выбранных произведений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Совершенствование исполнительского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Разбор произведений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Совершенствование исполнительского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фразировкой, штрихами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Совершенствование исполнительского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исполнительством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Февраль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Чтение нот с листа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Закрепление работы в классе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Чтение нот с листа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Самостоятельное чтение с листа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40.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Разбор программы отдельными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отдельными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41.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Разбор программы отдельными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соединить двумя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Теоретический материал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новый теоретический материал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Развитие музыкально – слуховых представлений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 xml:space="preserve">Поход в театр 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Развитие музыкально – слуховых представлений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Слушание классической музыки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Март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45.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гаммами, арпеджио, аккордами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мажорных гамм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46.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гаммами, арпеджио, аккордами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минорных гамм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произведений двумя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игры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произведений двумя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штрихами, фразировкой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произведений двумя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50.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произведениями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динамикой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произведениями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произведения наизусть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52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произведениями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Конечный этап работы над произведениями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A63F8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281337" w:rsidRPr="00DA63F8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Апрель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53.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Теоретический материал. Сложные размеры. Ритм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сложные размеры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54.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Теоретический материал. Сложные размеры. Ритм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метроритм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55.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Теоретический материал. Сложные размеры. Ритм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теоретический материал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56.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артикуляцией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штрихами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57.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ритмом, фразировкой, динамикой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ритмом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58.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ритмом, фразировкой, динамикой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фразировкой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59.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ритмом, фразировкой, динамикой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 xml:space="preserve">Работа над динамикой 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60.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ритмом, фразировкой, динамикой</w:t>
            </w:r>
          </w:p>
        </w:tc>
        <w:tc>
          <w:tcPr>
            <w:tcW w:w="851" w:type="dxa"/>
            <w:shd w:val="clear" w:color="auto" w:fill="auto"/>
          </w:tcPr>
          <w:p w:rsidR="00281337" w:rsidRPr="00DA63F8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Май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Упражнения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упражнений отдельными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Упражнения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упражнений двумя руками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Упражнения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Ускорение темпа в упражнениях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публичному выступлению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динамикой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публичному выступлению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штрихами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публичному выступлению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67-68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Концерт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выступления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A63F8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69-70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Концерт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выступления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Всего: 70</w:t>
            </w:r>
            <w:r w:rsidRPr="00D9205B">
              <w:rPr>
                <w:rFonts w:ascii="Times New Roman" w:eastAsia="Times New Roman" w:hAnsi="Times New Roman" w:cs="Times New Roman"/>
                <w:b/>
              </w:rPr>
              <w:t xml:space="preserve"> ч.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81337" w:rsidRPr="00D9205B" w:rsidRDefault="00281337" w:rsidP="00281337">
      <w:pPr>
        <w:jc w:val="center"/>
        <w:rPr>
          <w:rFonts w:ascii="Times New Roman" w:eastAsia="Times New Roman" w:hAnsi="Times New Roman" w:cs="Times New Roman"/>
        </w:rPr>
      </w:pPr>
    </w:p>
    <w:p w:rsidR="00281337" w:rsidRPr="00D9205B" w:rsidRDefault="00281337" w:rsidP="00281337">
      <w:pPr>
        <w:jc w:val="center"/>
        <w:rPr>
          <w:rFonts w:ascii="Times New Roman" w:eastAsia="Times New Roman" w:hAnsi="Times New Roman" w:cs="Times New Roman"/>
          <w:b/>
        </w:rPr>
      </w:pPr>
      <w:r w:rsidRPr="00D9205B">
        <w:rPr>
          <w:rFonts w:ascii="Times New Roman" w:eastAsia="Times New Roman" w:hAnsi="Times New Roman" w:cs="Times New Roman"/>
          <w:b/>
        </w:rPr>
        <w:t>5 год обучения</w:t>
      </w:r>
    </w:p>
    <w:p w:rsidR="00281337" w:rsidRPr="00D9205B" w:rsidRDefault="00281337" w:rsidP="00281337">
      <w:pPr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0"/>
        <w:gridCol w:w="8"/>
        <w:gridCol w:w="5839"/>
        <w:gridCol w:w="851"/>
        <w:gridCol w:w="3260"/>
      </w:tblGrid>
      <w:tr w:rsidR="00281337" w:rsidRPr="00D9205B" w:rsidTr="001E7350">
        <w:trPr>
          <w:trHeight w:val="371"/>
        </w:trPr>
        <w:tc>
          <w:tcPr>
            <w:tcW w:w="648" w:type="dxa"/>
            <w:gridSpan w:val="2"/>
            <w:vMerge w:val="restart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№ урока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Тема урока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 xml:space="preserve">часы </w:t>
            </w:r>
          </w:p>
        </w:tc>
        <w:tc>
          <w:tcPr>
            <w:tcW w:w="3260" w:type="dxa"/>
            <w:vMerge w:val="restart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домашнее задание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vMerge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  <w:tc>
          <w:tcPr>
            <w:tcW w:w="851" w:type="dxa"/>
            <w:vMerge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260" w:type="dxa"/>
            <w:vMerge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Проигрывание пройденного репертуара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Вспомнить пройденные пьесы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Проигрывание пройденного репертуара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Играть все пройденные пьесы и упражнения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Индивидуальный, тщательный подбор произведений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Найти понравившиеся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Индивидуальный, тщательный подбор произведений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Принести понравившиеся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Разбор произведений отдельными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произведением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произведений отдельными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Закрепление работы в классе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Соединение произведений двумя руками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произведениями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Октябрь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Подробный разбор произведений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Разучивание произведение по частям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lastRenderedPageBreak/>
              <w:t>10.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Подробный разбор произведений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Соединение частей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Исполнительская терминология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терминологию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Исполнительская терминология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Повторить терминологию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 xml:space="preserve">Теоретический материал 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новый теоретический материал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Новые приемы игры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новые приемы игры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Новые приемы игры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Применить новые приемы игры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Ноябрь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элементами техники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технических упражнений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элементами техники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технические упражнения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Развитие музыкально – слуховых представлений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Выход в театр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Развитие музыкально – слуховых представлений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Слушание классической музыки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20.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гамм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Игра мажорных и минорных гамм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музыкальными произведениями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штрихами, динамикой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музыкальными произведениями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 произведений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Декабрь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Теоретический материал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новый теоретический материал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Теоретический материал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Повторить новый теоретический материал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25.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элементами художественного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технических навыков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26.</w:t>
            </w:r>
          </w:p>
        </w:tc>
        <w:tc>
          <w:tcPr>
            <w:tcW w:w="5839" w:type="dxa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элементами художественного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технических навыков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прослушиванию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фразировкой, динамикой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прослушиванию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штрихами, динамикой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29.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прослушиванию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Оттачивание технических произведений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30.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Прослушивание выпускной программы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игры произведений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Январь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Чтение нот с листа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Чтение нот с листа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Чтение нот с листа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Навык чтения нот с листа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33.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Разбор оставшихся пьес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произведениями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34.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Разбор оставшихся пьес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динамикой, штрихами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Подробный разбор произведений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 xml:space="preserve">Работа над фразировкой 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Подробный разбор произведений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техникой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Подробный разбор произведений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игры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Февраль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Чтение нот с листа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Чтение нот с листа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39.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 xml:space="preserve">Разбор программы 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Разбор программы по частям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lastRenderedPageBreak/>
              <w:t>40.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Разбор программы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Соединение частей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Совершенствование исполнительского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произведений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Совершенствование исполнительского мастерства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динамикой, штрихами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Развитие музыкально – слуховых представлений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Слушание программы в исполнении музыкантов - виртуозов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Развитие музыкально – слуховых представлений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Анализ своей игры и игры музыкантов - виртуозов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Март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45.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сложными моментами произведения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сложных моментов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46.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сложными моментами произведения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сложные моменты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произведений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штрихами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произведений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фразировкой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49.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Отработка произведений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динамикой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50.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произведениями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самостоятельной игры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произведениями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исполнительством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произведениями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Оттачивание произведения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Апрель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Заключительная работа над произведениями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штрихами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Заключительная работа над произведениями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произведения наизусть</w:t>
            </w:r>
          </w:p>
        </w:tc>
      </w:tr>
      <w:tr w:rsidR="00281337" w:rsidRPr="009E5CD9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Заключительная работа над произведениями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A63F8" w:rsidRDefault="00281337" w:rsidP="001E735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A63F8">
              <w:rPr>
                <w:rFonts w:ascii="Times New Roman" w:eastAsia="Times New Roman" w:hAnsi="Times New Roman" w:cs="Times New Roman"/>
                <w:lang w:val="ru-RU"/>
              </w:rPr>
              <w:t>Работа над сложными техническими моментами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0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56.</w:t>
            </w:r>
          </w:p>
        </w:tc>
        <w:tc>
          <w:tcPr>
            <w:tcW w:w="5847" w:type="dxa"/>
            <w:gridSpan w:val="2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артикуляцией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Правильность игры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57.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Отработать выдержку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58.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Самоанализ самостоятельной игры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59.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Оттачивание произведений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60.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Выучить произведения наизусть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Май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61.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Упражнения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упражнений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62.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Упражнения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упражнений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63.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Упражнения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Игра быстрых упражнений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64.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итоговому выступлению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штрихами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65.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итоговому выступлению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фразировкой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66.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Подготовка к итоговому выступлению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9205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Работа над выразительностью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67-68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Концерт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выступления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648" w:type="dxa"/>
            <w:gridSpan w:val="2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69-70</w:t>
            </w:r>
          </w:p>
        </w:tc>
        <w:tc>
          <w:tcPr>
            <w:tcW w:w="5839" w:type="dxa"/>
            <w:shd w:val="clear" w:color="auto" w:fill="auto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Концерт</w:t>
            </w:r>
          </w:p>
        </w:tc>
        <w:tc>
          <w:tcPr>
            <w:tcW w:w="851" w:type="dxa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  <w:r w:rsidRPr="00D9205B">
              <w:rPr>
                <w:rFonts w:ascii="Times New Roman" w:eastAsia="Times New Roman" w:hAnsi="Times New Roman" w:cs="Times New Roman"/>
              </w:rPr>
              <w:t>Анализ выступления</w:t>
            </w:r>
          </w:p>
        </w:tc>
      </w:tr>
      <w:tr w:rsidR="00281337" w:rsidRPr="00D9205B" w:rsidTr="001E7350">
        <w:trPr>
          <w:trHeight w:val="371"/>
        </w:trPr>
        <w:tc>
          <w:tcPr>
            <w:tcW w:w="7338" w:type="dxa"/>
            <w:gridSpan w:val="4"/>
            <w:shd w:val="clear" w:color="auto" w:fill="auto"/>
          </w:tcPr>
          <w:p w:rsidR="00281337" w:rsidRPr="00D9205B" w:rsidRDefault="00281337" w:rsidP="001E735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Всего: 70</w:t>
            </w:r>
            <w:r w:rsidRPr="00D9205B">
              <w:rPr>
                <w:rFonts w:ascii="Times New Roman" w:eastAsia="Times New Roman" w:hAnsi="Times New Roman" w:cs="Times New Roman"/>
                <w:b/>
              </w:rPr>
              <w:t xml:space="preserve"> ч.</w:t>
            </w:r>
          </w:p>
        </w:tc>
        <w:tc>
          <w:tcPr>
            <w:tcW w:w="3260" w:type="dxa"/>
          </w:tcPr>
          <w:p w:rsidR="00281337" w:rsidRPr="00D9205B" w:rsidRDefault="00281337" w:rsidP="001E7350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81337" w:rsidRPr="00D9205B" w:rsidRDefault="00281337" w:rsidP="00281337">
      <w:pPr>
        <w:jc w:val="center"/>
        <w:rPr>
          <w:rFonts w:ascii="Times New Roman" w:eastAsia="Times New Roman" w:hAnsi="Times New Roman" w:cs="Times New Roman"/>
        </w:rPr>
      </w:pPr>
    </w:p>
    <w:p w:rsidR="00281337" w:rsidRDefault="00281337" w:rsidP="00281337">
      <w:pPr>
        <w:spacing w:line="275" w:lineRule="auto"/>
      </w:pPr>
    </w:p>
    <w:p w:rsidR="00281337" w:rsidRDefault="00281337" w:rsidP="00281337">
      <w:pPr>
        <w:spacing w:line="275" w:lineRule="auto"/>
      </w:pPr>
    </w:p>
    <w:p w:rsidR="00281337" w:rsidRDefault="00281337" w:rsidP="00281337">
      <w:pPr>
        <w:spacing w:line="275" w:lineRule="auto"/>
      </w:pPr>
    </w:p>
    <w:p w:rsidR="00281337" w:rsidRDefault="00281337" w:rsidP="00281337">
      <w:pPr>
        <w:spacing w:line="275" w:lineRule="auto"/>
      </w:pPr>
    </w:p>
    <w:p w:rsidR="00281337" w:rsidRDefault="00281337" w:rsidP="00281337">
      <w:pPr>
        <w:spacing w:line="275" w:lineRule="auto"/>
      </w:pPr>
    </w:p>
    <w:p w:rsidR="00281337" w:rsidRDefault="00281337" w:rsidP="00281337">
      <w:pPr>
        <w:spacing w:line="275" w:lineRule="auto"/>
        <w:sectPr w:rsidR="00281337" w:rsidSect="00200CC1">
          <w:pgSz w:w="11910" w:h="16840"/>
          <w:pgMar w:top="780" w:right="740" w:bottom="920" w:left="740" w:header="0" w:footer="733" w:gutter="0"/>
          <w:cols w:space="720"/>
          <w:docGrid w:linePitch="299"/>
        </w:sectPr>
      </w:pPr>
    </w:p>
    <w:p w:rsidR="00281337" w:rsidRDefault="00281337" w:rsidP="00281337">
      <w:pPr>
        <w:pStyle w:val="a3"/>
        <w:tabs>
          <w:tab w:val="left" w:pos="540"/>
        </w:tabs>
        <w:rPr>
          <w:rFonts w:cs="Times New Roman"/>
        </w:rPr>
      </w:pPr>
    </w:p>
    <w:p w:rsidR="00281337" w:rsidRDefault="00281337" w:rsidP="00281337">
      <w:pPr>
        <w:rPr>
          <w:rFonts w:ascii="Times New Roman" w:eastAsia="Times New Roman" w:hAnsi="Times New Roman" w:cs="Times New Roman"/>
          <w:sz w:val="26"/>
          <w:szCs w:val="26"/>
        </w:rPr>
        <w:sectPr w:rsidR="00281337">
          <w:pgSz w:w="11910" w:h="16840"/>
          <w:pgMar w:top="780" w:right="740" w:bottom="920" w:left="740" w:header="0" w:footer="733" w:gutter="0"/>
          <w:cols w:space="720"/>
        </w:sectPr>
      </w:pPr>
    </w:p>
    <w:p w:rsidR="00281337" w:rsidRDefault="00281337" w:rsidP="00281337">
      <w:pPr>
        <w:sectPr w:rsidR="00281337">
          <w:type w:val="continuous"/>
          <w:pgSz w:w="11910" w:h="16840"/>
          <w:pgMar w:top="780" w:right="740" w:bottom="280" w:left="740" w:header="720" w:footer="720" w:gutter="0"/>
          <w:cols w:space="720"/>
        </w:sectPr>
      </w:pPr>
    </w:p>
    <w:p w:rsidR="00281337" w:rsidRPr="006E6D74" w:rsidRDefault="00281337" w:rsidP="00281337">
      <w:pPr>
        <w:spacing w:line="267" w:lineRule="exact"/>
        <w:rPr>
          <w:rFonts w:ascii="Times New Roman" w:eastAsia="Times New Roman" w:hAnsi="Times New Roman" w:cs="Times New Roman"/>
        </w:rPr>
        <w:sectPr w:rsidR="00281337" w:rsidRPr="006E6D74" w:rsidSect="00AD1163">
          <w:pgSz w:w="11910" w:h="16840"/>
          <w:pgMar w:top="760" w:right="711" w:bottom="920" w:left="740" w:header="0" w:footer="733" w:gutter="0"/>
          <w:cols w:space="720"/>
        </w:sectPr>
      </w:pPr>
    </w:p>
    <w:p w:rsidR="00281337" w:rsidRPr="00BF372B" w:rsidRDefault="00281337" w:rsidP="00281337">
      <w:pPr>
        <w:spacing w:line="277" w:lineRule="auto"/>
        <w:ind w:right="-202"/>
        <w:rPr>
          <w:lang w:val="ru-RU"/>
        </w:rPr>
        <w:sectPr w:rsidR="00281337" w:rsidRPr="00BF372B" w:rsidSect="00AD1163">
          <w:type w:val="continuous"/>
          <w:pgSz w:w="11910" w:h="16840"/>
          <w:pgMar w:top="780" w:right="740" w:bottom="284" w:left="740" w:header="720" w:footer="720" w:gutter="0"/>
          <w:cols w:space="720"/>
        </w:sectPr>
      </w:pPr>
    </w:p>
    <w:p w:rsidR="00E14F12" w:rsidRPr="00135313" w:rsidRDefault="00E14F12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E14F12" w:rsidRPr="00135313" w:rsidRDefault="00E14F12">
      <w:pPr>
        <w:rPr>
          <w:rFonts w:ascii="Times New Roman" w:eastAsia="Times New Roman" w:hAnsi="Times New Roman" w:cs="Times New Roman"/>
          <w:b/>
          <w:bCs/>
          <w:sz w:val="12"/>
          <w:szCs w:val="12"/>
          <w:lang w:val="ru-RU"/>
        </w:rPr>
      </w:pPr>
    </w:p>
    <w:p w:rsidR="00281337" w:rsidRDefault="00281337">
      <w:pPr>
        <w:pStyle w:val="a3"/>
        <w:tabs>
          <w:tab w:val="left" w:pos="540"/>
        </w:tabs>
        <w:rPr>
          <w:rFonts w:cs="Times New Roman"/>
        </w:rPr>
      </w:pPr>
    </w:p>
    <w:sectPr w:rsidR="00281337">
      <w:pgSz w:w="11910" w:h="16840"/>
      <w:pgMar w:top="780" w:right="860" w:bottom="920" w:left="740" w:header="0" w:footer="73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004C" w:rsidRDefault="00BF004C">
      <w:r>
        <w:separator/>
      </w:r>
    </w:p>
  </w:endnote>
  <w:endnote w:type="continuationSeparator" w:id="0">
    <w:p w:rsidR="00BF004C" w:rsidRDefault="00BF0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1163" w:rsidRDefault="00AD1163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004C" w:rsidRDefault="00BF004C">
      <w:r>
        <w:separator/>
      </w:r>
    </w:p>
  </w:footnote>
  <w:footnote w:type="continuationSeparator" w:id="0">
    <w:p w:rsidR="00BF004C" w:rsidRDefault="00BF00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7B85F3C"/>
    <w:name w:val="WWNum12"/>
    <w:lvl w:ilvl="0">
      <w:start w:val="1"/>
      <w:numFmt w:val="bullet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/>
        <w:b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2538" w:hanging="1110"/>
      </w:pPr>
      <w:rPr>
        <w:b w:val="0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08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68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28" w:hanging="180"/>
      </w:pPr>
    </w:lvl>
  </w:abstractNum>
  <w:abstractNum w:abstractNumId="1">
    <w:nsid w:val="00000005"/>
    <w:multiLevelType w:val="multilevel"/>
    <w:tmpl w:val="00000005"/>
    <w:name w:val="WWNum17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651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811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971" w:hanging="180"/>
      </w:pPr>
    </w:lvl>
  </w:abstractNum>
  <w:abstractNum w:abstractNumId="2">
    <w:nsid w:val="00000006"/>
    <w:multiLevelType w:val="multilevel"/>
    <w:tmpl w:val="00000006"/>
    <w:name w:val="WWNum18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651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811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971" w:hanging="180"/>
      </w:pPr>
    </w:lvl>
  </w:abstractNum>
  <w:abstractNum w:abstractNumId="3">
    <w:nsid w:val="00000007"/>
    <w:multiLevelType w:val="multilevel"/>
    <w:tmpl w:val="00000007"/>
    <w:name w:val="WWNum2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>
    <w:nsid w:val="00000008"/>
    <w:multiLevelType w:val="multilevel"/>
    <w:tmpl w:val="00000008"/>
    <w:name w:val="WWNum22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/>
      </w:rPr>
    </w:lvl>
  </w:abstractNum>
  <w:abstractNum w:abstractNumId="5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6">
    <w:nsid w:val="045565AB"/>
    <w:multiLevelType w:val="hybridMultilevel"/>
    <w:tmpl w:val="486CB456"/>
    <w:lvl w:ilvl="0" w:tplc="DBD4DC1A">
      <w:start w:val="1"/>
      <w:numFmt w:val="bullet"/>
      <w:lvlText w:val="•"/>
      <w:lvlJc w:val="left"/>
      <w:pPr>
        <w:ind w:left="112" w:hanging="223"/>
      </w:pPr>
      <w:rPr>
        <w:rFonts w:ascii="Times New Roman" w:eastAsia="Times New Roman" w:hAnsi="Times New Roman" w:hint="default"/>
        <w:sz w:val="28"/>
        <w:szCs w:val="28"/>
      </w:rPr>
    </w:lvl>
    <w:lvl w:ilvl="1" w:tplc="50E60042">
      <w:start w:val="1"/>
      <w:numFmt w:val="bullet"/>
      <w:lvlText w:val="•"/>
      <w:lvlJc w:val="left"/>
      <w:pPr>
        <w:ind w:left="1143" w:hanging="223"/>
      </w:pPr>
      <w:rPr>
        <w:rFonts w:hint="default"/>
      </w:rPr>
    </w:lvl>
    <w:lvl w:ilvl="2" w:tplc="5338F878">
      <w:start w:val="1"/>
      <w:numFmt w:val="bullet"/>
      <w:lvlText w:val="•"/>
      <w:lvlJc w:val="left"/>
      <w:pPr>
        <w:ind w:left="2174" w:hanging="223"/>
      </w:pPr>
      <w:rPr>
        <w:rFonts w:hint="default"/>
      </w:rPr>
    </w:lvl>
    <w:lvl w:ilvl="3" w:tplc="C228FD32">
      <w:start w:val="1"/>
      <w:numFmt w:val="bullet"/>
      <w:lvlText w:val="•"/>
      <w:lvlJc w:val="left"/>
      <w:pPr>
        <w:ind w:left="3206" w:hanging="223"/>
      </w:pPr>
      <w:rPr>
        <w:rFonts w:hint="default"/>
      </w:rPr>
    </w:lvl>
    <w:lvl w:ilvl="4" w:tplc="17EAB4E4">
      <w:start w:val="1"/>
      <w:numFmt w:val="bullet"/>
      <w:lvlText w:val="•"/>
      <w:lvlJc w:val="left"/>
      <w:pPr>
        <w:ind w:left="4237" w:hanging="223"/>
      </w:pPr>
      <w:rPr>
        <w:rFonts w:hint="default"/>
      </w:rPr>
    </w:lvl>
    <w:lvl w:ilvl="5" w:tplc="3184E800">
      <w:start w:val="1"/>
      <w:numFmt w:val="bullet"/>
      <w:lvlText w:val="•"/>
      <w:lvlJc w:val="left"/>
      <w:pPr>
        <w:ind w:left="5269" w:hanging="223"/>
      </w:pPr>
      <w:rPr>
        <w:rFonts w:hint="default"/>
      </w:rPr>
    </w:lvl>
    <w:lvl w:ilvl="6" w:tplc="EF762B0C">
      <w:start w:val="1"/>
      <w:numFmt w:val="bullet"/>
      <w:lvlText w:val="•"/>
      <w:lvlJc w:val="left"/>
      <w:pPr>
        <w:ind w:left="6300" w:hanging="223"/>
      </w:pPr>
      <w:rPr>
        <w:rFonts w:hint="default"/>
      </w:rPr>
    </w:lvl>
    <w:lvl w:ilvl="7" w:tplc="D7B26F76">
      <w:start w:val="1"/>
      <w:numFmt w:val="bullet"/>
      <w:lvlText w:val="•"/>
      <w:lvlJc w:val="left"/>
      <w:pPr>
        <w:ind w:left="7332" w:hanging="223"/>
      </w:pPr>
      <w:rPr>
        <w:rFonts w:hint="default"/>
      </w:rPr>
    </w:lvl>
    <w:lvl w:ilvl="8" w:tplc="6D5608E2">
      <w:start w:val="1"/>
      <w:numFmt w:val="bullet"/>
      <w:lvlText w:val="•"/>
      <w:lvlJc w:val="left"/>
      <w:pPr>
        <w:ind w:left="8363" w:hanging="223"/>
      </w:pPr>
      <w:rPr>
        <w:rFonts w:hint="default"/>
      </w:rPr>
    </w:lvl>
  </w:abstractNum>
  <w:abstractNum w:abstractNumId="7">
    <w:nsid w:val="07434023"/>
    <w:multiLevelType w:val="hybridMultilevel"/>
    <w:tmpl w:val="5E02D2A6"/>
    <w:lvl w:ilvl="0" w:tplc="A82C18DE">
      <w:start w:val="1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hint="default"/>
        <w:sz w:val="28"/>
        <w:szCs w:val="28"/>
      </w:rPr>
    </w:lvl>
    <w:lvl w:ilvl="1" w:tplc="4EF2203A">
      <w:start w:val="1"/>
      <w:numFmt w:val="bullet"/>
      <w:lvlText w:val="•"/>
      <w:lvlJc w:val="left"/>
      <w:pPr>
        <w:ind w:left="1143" w:hanging="281"/>
      </w:pPr>
      <w:rPr>
        <w:rFonts w:hint="default"/>
      </w:rPr>
    </w:lvl>
    <w:lvl w:ilvl="2" w:tplc="BC34ACF4">
      <w:start w:val="1"/>
      <w:numFmt w:val="bullet"/>
      <w:lvlText w:val="•"/>
      <w:lvlJc w:val="left"/>
      <w:pPr>
        <w:ind w:left="2174" w:hanging="281"/>
      </w:pPr>
      <w:rPr>
        <w:rFonts w:hint="default"/>
      </w:rPr>
    </w:lvl>
    <w:lvl w:ilvl="3" w:tplc="9ACE3574">
      <w:start w:val="1"/>
      <w:numFmt w:val="bullet"/>
      <w:lvlText w:val="•"/>
      <w:lvlJc w:val="left"/>
      <w:pPr>
        <w:ind w:left="3206" w:hanging="281"/>
      </w:pPr>
      <w:rPr>
        <w:rFonts w:hint="default"/>
      </w:rPr>
    </w:lvl>
    <w:lvl w:ilvl="4" w:tplc="0AE65316">
      <w:start w:val="1"/>
      <w:numFmt w:val="bullet"/>
      <w:lvlText w:val="•"/>
      <w:lvlJc w:val="left"/>
      <w:pPr>
        <w:ind w:left="4237" w:hanging="281"/>
      </w:pPr>
      <w:rPr>
        <w:rFonts w:hint="default"/>
      </w:rPr>
    </w:lvl>
    <w:lvl w:ilvl="5" w:tplc="C4AA3C84">
      <w:start w:val="1"/>
      <w:numFmt w:val="bullet"/>
      <w:lvlText w:val="•"/>
      <w:lvlJc w:val="left"/>
      <w:pPr>
        <w:ind w:left="5269" w:hanging="281"/>
      </w:pPr>
      <w:rPr>
        <w:rFonts w:hint="default"/>
      </w:rPr>
    </w:lvl>
    <w:lvl w:ilvl="6" w:tplc="F69EBF58">
      <w:start w:val="1"/>
      <w:numFmt w:val="bullet"/>
      <w:lvlText w:val="•"/>
      <w:lvlJc w:val="left"/>
      <w:pPr>
        <w:ind w:left="6300" w:hanging="281"/>
      </w:pPr>
      <w:rPr>
        <w:rFonts w:hint="default"/>
      </w:rPr>
    </w:lvl>
    <w:lvl w:ilvl="7" w:tplc="38A812FA">
      <w:start w:val="1"/>
      <w:numFmt w:val="bullet"/>
      <w:lvlText w:val="•"/>
      <w:lvlJc w:val="left"/>
      <w:pPr>
        <w:ind w:left="7332" w:hanging="281"/>
      </w:pPr>
      <w:rPr>
        <w:rFonts w:hint="default"/>
      </w:rPr>
    </w:lvl>
    <w:lvl w:ilvl="8" w:tplc="701ECD50">
      <w:start w:val="1"/>
      <w:numFmt w:val="bullet"/>
      <w:lvlText w:val="•"/>
      <w:lvlJc w:val="left"/>
      <w:pPr>
        <w:ind w:left="8363" w:hanging="281"/>
      </w:pPr>
      <w:rPr>
        <w:rFonts w:hint="default"/>
      </w:rPr>
    </w:lvl>
  </w:abstractNum>
  <w:abstractNum w:abstractNumId="8">
    <w:nsid w:val="0AE47AE1"/>
    <w:multiLevelType w:val="hybridMultilevel"/>
    <w:tmpl w:val="D1E0FBDC"/>
    <w:lvl w:ilvl="0" w:tplc="AD08C01A">
      <w:start w:val="1"/>
      <w:numFmt w:val="decimal"/>
      <w:lvlText w:val="%1."/>
      <w:lvlJc w:val="left"/>
      <w:pPr>
        <w:ind w:left="112" w:hanging="346"/>
      </w:pPr>
      <w:rPr>
        <w:rFonts w:ascii="Times New Roman" w:eastAsia="Times New Roman" w:hAnsi="Times New Roman" w:hint="default"/>
        <w:spacing w:val="-16"/>
        <w:sz w:val="28"/>
        <w:szCs w:val="28"/>
      </w:rPr>
    </w:lvl>
    <w:lvl w:ilvl="1" w:tplc="6082E270">
      <w:start w:val="1"/>
      <w:numFmt w:val="bullet"/>
      <w:lvlText w:val="•"/>
      <w:lvlJc w:val="left"/>
      <w:pPr>
        <w:ind w:left="1143" w:hanging="346"/>
      </w:pPr>
      <w:rPr>
        <w:rFonts w:hint="default"/>
      </w:rPr>
    </w:lvl>
    <w:lvl w:ilvl="2" w:tplc="9B1E5C0A">
      <w:start w:val="1"/>
      <w:numFmt w:val="bullet"/>
      <w:lvlText w:val="•"/>
      <w:lvlJc w:val="left"/>
      <w:pPr>
        <w:ind w:left="2174" w:hanging="346"/>
      </w:pPr>
      <w:rPr>
        <w:rFonts w:hint="default"/>
      </w:rPr>
    </w:lvl>
    <w:lvl w:ilvl="3" w:tplc="6AE0A78C">
      <w:start w:val="1"/>
      <w:numFmt w:val="bullet"/>
      <w:lvlText w:val="•"/>
      <w:lvlJc w:val="left"/>
      <w:pPr>
        <w:ind w:left="3206" w:hanging="346"/>
      </w:pPr>
      <w:rPr>
        <w:rFonts w:hint="default"/>
      </w:rPr>
    </w:lvl>
    <w:lvl w:ilvl="4" w:tplc="1D70BBFA">
      <w:start w:val="1"/>
      <w:numFmt w:val="bullet"/>
      <w:lvlText w:val="•"/>
      <w:lvlJc w:val="left"/>
      <w:pPr>
        <w:ind w:left="4237" w:hanging="346"/>
      </w:pPr>
      <w:rPr>
        <w:rFonts w:hint="default"/>
      </w:rPr>
    </w:lvl>
    <w:lvl w:ilvl="5" w:tplc="D53AC8AA">
      <w:start w:val="1"/>
      <w:numFmt w:val="bullet"/>
      <w:lvlText w:val="•"/>
      <w:lvlJc w:val="left"/>
      <w:pPr>
        <w:ind w:left="5269" w:hanging="346"/>
      </w:pPr>
      <w:rPr>
        <w:rFonts w:hint="default"/>
      </w:rPr>
    </w:lvl>
    <w:lvl w:ilvl="6" w:tplc="B1BE40DA">
      <w:start w:val="1"/>
      <w:numFmt w:val="bullet"/>
      <w:lvlText w:val="•"/>
      <w:lvlJc w:val="left"/>
      <w:pPr>
        <w:ind w:left="6300" w:hanging="346"/>
      </w:pPr>
      <w:rPr>
        <w:rFonts w:hint="default"/>
      </w:rPr>
    </w:lvl>
    <w:lvl w:ilvl="7" w:tplc="63B47622">
      <w:start w:val="1"/>
      <w:numFmt w:val="bullet"/>
      <w:lvlText w:val="•"/>
      <w:lvlJc w:val="left"/>
      <w:pPr>
        <w:ind w:left="7332" w:hanging="346"/>
      </w:pPr>
      <w:rPr>
        <w:rFonts w:hint="default"/>
      </w:rPr>
    </w:lvl>
    <w:lvl w:ilvl="8" w:tplc="7818CF88">
      <w:start w:val="1"/>
      <w:numFmt w:val="bullet"/>
      <w:lvlText w:val="•"/>
      <w:lvlJc w:val="left"/>
      <w:pPr>
        <w:ind w:left="8363" w:hanging="346"/>
      </w:pPr>
      <w:rPr>
        <w:rFonts w:hint="default"/>
      </w:rPr>
    </w:lvl>
  </w:abstractNum>
  <w:abstractNum w:abstractNumId="9">
    <w:nsid w:val="0D245467"/>
    <w:multiLevelType w:val="hybridMultilevel"/>
    <w:tmpl w:val="6DC6DC76"/>
    <w:lvl w:ilvl="0" w:tplc="21541998">
      <w:start w:val="1"/>
      <w:numFmt w:val="bullet"/>
      <w:lvlText w:val=""/>
      <w:lvlJc w:val="left"/>
      <w:pPr>
        <w:ind w:left="112" w:hanging="428"/>
      </w:pPr>
      <w:rPr>
        <w:rFonts w:ascii="Symbol" w:eastAsia="Symbol" w:hAnsi="Symbol" w:hint="default"/>
        <w:sz w:val="28"/>
        <w:szCs w:val="28"/>
      </w:rPr>
    </w:lvl>
    <w:lvl w:ilvl="1" w:tplc="36DAA7B8">
      <w:start w:val="1"/>
      <w:numFmt w:val="bullet"/>
      <w:lvlText w:val="•"/>
      <w:lvlJc w:val="left"/>
      <w:pPr>
        <w:ind w:left="1143" w:hanging="428"/>
      </w:pPr>
      <w:rPr>
        <w:rFonts w:hint="default"/>
      </w:rPr>
    </w:lvl>
    <w:lvl w:ilvl="2" w:tplc="D98A2E6E">
      <w:start w:val="1"/>
      <w:numFmt w:val="bullet"/>
      <w:lvlText w:val="•"/>
      <w:lvlJc w:val="left"/>
      <w:pPr>
        <w:ind w:left="2174" w:hanging="428"/>
      </w:pPr>
      <w:rPr>
        <w:rFonts w:hint="default"/>
      </w:rPr>
    </w:lvl>
    <w:lvl w:ilvl="3" w:tplc="7BE2FD9E">
      <w:start w:val="1"/>
      <w:numFmt w:val="bullet"/>
      <w:lvlText w:val="•"/>
      <w:lvlJc w:val="left"/>
      <w:pPr>
        <w:ind w:left="3206" w:hanging="428"/>
      </w:pPr>
      <w:rPr>
        <w:rFonts w:hint="default"/>
      </w:rPr>
    </w:lvl>
    <w:lvl w:ilvl="4" w:tplc="28745248">
      <w:start w:val="1"/>
      <w:numFmt w:val="bullet"/>
      <w:lvlText w:val="•"/>
      <w:lvlJc w:val="left"/>
      <w:pPr>
        <w:ind w:left="4237" w:hanging="428"/>
      </w:pPr>
      <w:rPr>
        <w:rFonts w:hint="default"/>
      </w:rPr>
    </w:lvl>
    <w:lvl w:ilvl="5" w:tplc="18B4288E">
      <w:start w:val="1"/>
      <w:numFmt w:val="bullet"/>
      <w:lvlText w:val="•"/>
      <w:lvlJc w:val="left"/>
      <w:pPr>
        <w:ind w:left="5269" w:hanging="428"/>
      </w:pPr>
      <w:rPr>
        <w:rFonts w:hint="default"/>
      </w:rPr>
    </w:lvl>
    <w:lvl w:ilvl="6" w:tplc="56A42A6A">
      <w:start w:val="1"/>
      <w:numFmt w:val="bullet"/>
      <w:lvlText w:val="•"/>
      <w:lvlJc w:val="left"/>
      <w:pPr>
        <w:ind w:left="6300" w:hanging="428"/>
      </w:pPr>
      <w:rPr>
        <w:rFonts w:hint="default"/>
      </w:rPr>
    </w:lvl>
    <w:lvl w:ilvl="7" w:tplc="7C98354A">
      <w:start w:val="1"/>
      <w:numFmt w:val="bullet"/>
      <w:lvlText w:val="•"/>
      <w:lvlJc w:val="left"/>
      <w:pPr>
        <w:ind w:left="7332" w:hanging="428"/>
      </w:pPr>
      <w:rPr>
        <w:rFonts w:hint="default"/>
      </w:rPr>
    </w:lvl>
    <w:lvl w:ilvl="8" w:tplc="C1508E08">
      <w:start w:val="1"/>
      <w:numFmt w:val="bullet"/>
      <w:lvlText w:val="•"/>
      <w:lvlJc w:val="left"/>
      <w:pPr>
        <w:ind w:left="8363" w:hanging="428"/>
      </w:pPr>
      <w:rPr>
        <w:rFonts w:hint="default"/>
      </w:rPr>
    </w:lvl>
  </w:abstractNum>
  <w:abstractNum w:abstractNumId="10">
    <w:nsid w:val="0D5D4F13"/>
    <w:multiLevelType w:val="hybridMultilevel"/>
    <w:tmpl w:val="AAE6E90A"/>
    <w:lvl w:ilvl="0" w:tplc="DFD4641C">
      <w:start w:val="1"/>
      <w:numFmt w:val="decimal"/>
      <w:lvlText w:val="%1."/>
      <w:lvlJc w:val="left"/>
      <w:pPr>
        <w:ind w:left="438" w:hanging="327"/>
      </w:pPr>
      <w:rPr>
        <w:rFonts w:ascii="Times New Roman" w:eastAsia="Times New Roman" w:hAnsi="Times New Roman" w:hint="default"/>
        <w:spacing w:val="-16"/>
        <w:sz w:val="28"/>
        <w:szCs w:val="28"/>
      </w:rPr>
    </w:lvl>
    <w:lvl w:ilvl="1" w:tplc="26BE97EA">
      <w:start w:val="1"/>
      <w:numFmt w:val="bullet"/>
      <w:lvlText w:val="•"/>
      <w:lvlJc w:val="left"/>
      <w:pPr>
        <w:ind w:left="1437" w:hanging="327"/>
      </w:pPr>
      <w:rPr>
        <w:rFonts w:hint="default"/>
      </w:rPr>
    </w:lvl>
    <w:lvl w:ilvl="2" w:tplc="53AA31C6">
      <w:start w:val="1"/>
      <w:numFmt w:val="bullet"/>
      <w:lvlText w:val="•"/>
      <w:lvlJc w:val="left"/>
      <w:pPr>
        <w:ind w:left="2436" w:hanging="327"/>
      </w:pPr>
      <w:rPr>
        <w:rFonts w:hint="default"/>
      </w:rPr>
    </w:lvl>
    <w:lvl w:ilvl="3" w:tplc="EEA60AEC">
      <w:start w:val="1"/>
      <w:numFmt w:val="bullet"/>
      <w:lvlText w:val="•"/>
      <w:lvlJc w:val="left"/>
      <w:pPr>
        <w:ind w:left="3434" w:hanging="327"/>
      </w:pPr>
      <w:rPr>
        <w:rFonts w:hint="default"/>
      </w:rPr>
    </w:lvl>
    <w:lvl w:ilvl="4" w:tplc="818C48CE">
      <w:start w:val="1"/>
      <w:numFmt w:val="bullet"/>
      <w:lvlText w:val="•"/>
      <w:lvlJc w:val="left"/>
      <w:pPr>
        <w:ind w:left="4433" w:hanging="327"/>
      </w:pPr>
      <w:rPr>
        <w:rFonts w:hint="default"/>
      </w:rPr>
    </w:lvl>
    <w:lvl w:ilvl="5" w:tplc="96920A1C">
      <w:start w:val="1"/>
      <w:numFmt w:val="bullet"/>
      <w:lvlText w:val="•"/>
      <w:lvlJc w:val="left"/>
      <w:pPr>
        <w:ind w:left="5432" w:hanging="327"/>
      </w:pPr>
      <w:rPr>
        <w:rFonts w:hint="default"/>
      </w:rPr>
    </w:lvl>
    <w:lvl w:ilvl="6" w:tplc="4E58D746">
      <w:start w:val="1"/>
      <w:numFmt w:val="bullet"/>
      <w:lvlText w:val="•"/>
      <w:lvlJc w:val="left"/>
      <w:pPr>
        <w:ind w:left="6431" w:hanging="327"/>
      </w:pPr>
      <w:rPr>
        <w:rFonts w:hint="default"/>
      </w:rPr>
    </w:lvl>
    <w:lvl w:ilvl="7" w:tplc="3A36A4BE">
      <w:start w:val="1"/>
      <w:numFmt w:val="bullet"/>
      <w:lvlText w:val="•"/>
      <w:lvlJc w:val="left"/>
      <w:pPr>
        <w:ind w:left="7430" w:hanging="327"/>
      </w:pPr>
      <w:rPr>
        <w:rFonts w:hint="default"/>
      </w:rPr>
    </w:lvl>
    <w:lvl w:ilvl="8" w:tplc="AFD2A134">
      <w:start w:val="1"/>
      <w:numFmt w:val="bullet"/>
      <w:lvlText w:val="•"/>
      <w:lvlJc w:val="left"/>
      <w:pPr>
        <w:ind w:left="8428" w:hanging="327"/>
      </w:pPr>
      <w:rPr>
        <w:rFonts w:hint="default"/>
      </w:rPr>
    </w:lvl>
  </w:abstractNum>
  <w:abstractNum w:abstractNumId="11">
    <w:nsid w:val="0DDB4678"/>
    <w:multiLevelType w:val="hybridMultilevel"/>
    <w:tmpl w:val="6DE6A89E"/>
    <w:lvl w:ilvl="0" w:tplc="1EA05FAE">
      <w:start w:val="1"/>
      <w:numFmt w:val="decimal"/>
      <w:lvlText w:val="%1."/>
      <w:lvlJc w:val="left"/>
      <w:pPr>
        <w:ind w:left="112" w:hanging="287"/>
      </w:pPr>
      <w:rPr>
        <w:rFonts w:ascii="Times New Roman" w:eastAsia="Times New Roman" w:hAnsi="Times New Roman" w:hint="default"/>
        <w:spacing w:val="3"/>
        <w:sz w:val="28"/>
        <w:szCs w:val="28"/>
      </w:rPr>
    </w:lvl>
    <w:lvl w:ilvl="1" w:tplc="ECB0CAFA">
      <w:start w:val="1"/>
      <w:numFmt w:val="bullet"/>
      <w:lvlText w:val="•"/>
      <w:lvlJc w:val="left"/>
      <w:pPr>
        <w:ind w:left="1143" w:hanging="287"/>
      </w:pPr>
      <w:rPr>
        <w:rFonts w:hint="default"/>
      </w:rPr>
    </w:lvl>
    <w:lvl w:ilvl="2" w:tplc="816ED28C">
      <w:start w:val="1"/>
      <w:numFmt w:val="bullet"/>
      <w:lvlText w:val="•"/>
      <w:lvlJc w:val="left"/>
      <w:pPr>
        <w:ind w:left="2174" w:hanging="287"/>
      </w:pPr>
      <w:rPr>
        <w:rFonts w:hint="default"/>
      </w:rPr>
    </w:lvl>
    <w:lvl w:ilvl="3" w:tplc="C268A47A">
      <w:start w:val="1"/>
      <w:numFmt w:val="bullet"/>
      <w:lvlText w:val="•"/>
      <w:lvlJc w:val="left"/>
      <w:pPr>
        <w:ind w:left="3206" w:hanging="287"/>
      </w:pPr>
      <w:rPr>
        <w:rFonts w:hint="default"/>
      </w:rPr>
    </w:lvl>
    <w:lvl w:ilvl="4" w:tplc="4C8C1FBC">
      <w:start w:val="1"/>
      <w:numFmt w:val="bullet"/>
      <w:lvlText w:val="•"/>
      <w:lvlJc w:val="left"/>
      <w:pPr>
        <w:ind w:left="4237" w:hanging="287"/>
      </w:pPr>
      <w:rPr>
        <w:rFonts w:hint="default"/>
      </w:rPr>
    </w:lvl>
    <w:lvl w:ilvl="5" w:tplc="D3169F34">
      <w:start w:val="1"/>
      <w:numFmt w:val="bullet"/>
      <w:lvlText w:val="•"/>
      <w:lvlJc w:val="left"/>
      <w:pPr>
        <w:ind w:left="5269" w:hanging="287"/>
      </w:pPr>
      <w:rPr>
        <w:rFonts w:hint="default"/>
      </w:rPr>
    </w:lvl>
    <w:lvl w:ilvl="6" w:tplc="2A6E0DDC">
      <w:start w:val="1"/>
      <w:numFmt w:val="bullet"/>
      <w:lvlText w:val="•"/>
      <w:lvlJc w:val="left"/>
      <w:pPr>
        <w:ind w:left="6300" w:hanging="287"/>
      </w:pPr>
      <w:rPr>
        <w:rFonts w:hint="default"/>
      </w:rPr>
    </w:lvl>
    <w:lvl w:ilvl="7" w:tplc="0FD4AE0C">
      <w:start w:val="1"/>
      <w:numFmt w:val="bullet"/>
      <w:lvlText w:val="•"/>
      <w:lvlJc w:val="left"/>
      <w:pPr>
        <w:ind w:left="7332" w:hanging="287"/>
      </w:pPr>
      <w:rPr>
        <w:rFonts w:hint="default"/>
      </w:rPr>
    </w:lvl>
    <w:lvl w:ilvl="8" w:tplc="75EC3DEC">
      <w:start w:val="1"/>
      <w:numFmt w:val="bullet"/>
      <w:lvlText w:val="•"/>
      <w:lvlJc w:val="left"/>
      <w:pPr>
        <w:ind w:left="8363" w:hanging="287"/>
      </w:pPr>
      <w:rPr>
        <w:rFonts w:hint="default"/>
      </w:rPr>
    </w:lvl>
  </w:abstractNum>
  <w:abstractNum w:abstractNumId="12">
    <w:nsid w:val="0E950BEE"/>
    <w:multiLevelType w:val="hybridMultilevel"/>
    <w:tmpl w:val="A12A3BB8"/>
    <w:lvl w:ilvl="0" w:tplc="73EE0B00">
      <w:start w:val="4"/>
      <w:numFmt w:val="decimal"/>
      <w:lvlText w:val="%1"/>
      <w:lvlJc w:val="left"/>
      <w:pPr>
        <w:ind w:left="323" w:hanging="212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1" w:tplc="732821E0">
      <w:start w:val="1"/>
      <w:numFmt w:val="bullet"/>
      <w:lvlText w:val="•"/>
      <w:lvlJc w:val="left"/>
      <w:pPr>
        <w:ind w:left="1269" w:hanging="212"/>
      </w:pPr>
      <w:rPr>
        <w:rFonts w:hint="default"/>
      </w:rPr>
    </w:lvl>
    <w:lvl w:ilvl="2" w:tplc="EE6AFBB8">
      <w:start w:val="1"/>
      <w:numFmt w:val="bullet"/>
      <w:lvlText w:val="•"/>
      <w:lvlJc w:val="left"/>
      <w:pPr>
        <w:ind w:left="2216" w:hanging="212"/>
      </w:pPr>
      <w:rPr>
        <w:rFonts w:hint="default"/>
      </w:rPr>
    </w:lvl>
    <w:lvl w:ilvl="3" w:tplc="4F70E336">
      <w:start w:val="1"/>
      <w:numFmt w:val="bullet"/>
      <w:lvlText w:val="•"/>
      <w:lvlJc w:val="left"/>
      <w:pPr>
        <w:ind w:left="3162" w:hanging="212"/>
      </w:pPr>
      <w:rPr>
        <w:rFonts w:hint="default"/>
      </w:rPr>
    </w:lvl>
    <w:lvl w:ilvl="4" w:tplc="51164052">
      <w:start w:val="1"/>
      <w:numFmt w:val="bullet"/>
      <w:lvlText w:val="•"/>
      <w:lvlJc w:val="left"/>
      <w:pPr>
        <w:ind w:left="4108" w:hanging="212"/>
      </w:pPr>
      <w:rPr>
        <w:rFonts w:hint="default"/>
      </w:rPr>
    </w:lvl>
    <w:lvl w:ilvl="5" w:tplc="F5CC2754">
      <w:start w:val="1"/>
      <w:numFmt w:val="bullet"/>
      <w:lvlText w:val="•"/>
      <w:lvlJc w:val="left"/>
      <w:pPr>
        <w:ind w:left="5054" w:hanging="212"/>
      </w:pPr>
      <w:rPr>
        <w:rFonts w:hint="default"/>
      </w:rPr>
    </w:lvl>
    <w:lvl w:ilvl="6" w:tplc="3160B28E">
      <w:start w:val="1"/>
      <w:numFmt w:val="bullet"/>
      <w:lvlText w:val="•"/>
      <w:lvlJc w:val="left"/>
      <w:pPr>
        <w:ind w:left="6001" w:hanging="212"/>
      </w:pPr>
      <w:rPr>
        <w:rFonts w:hint="default"/>
      </w:rPr>
    </w:lvl>
    <w:lvl w:ilvl="7" w:tplc="696A7B38">
      <w:start w:val="1"/>
      <w:numFmt w:val="bullet"/>
      <w:lvlText w:val="•"/>
      <w:lvlJc w:val="left"/>
      <w:pPr>
        <w:ind w:left="6947" w:hanging="212"/>
      </w:pPr>
      <w:rPr>
        <w:rFonts w:hint="default"/>
      </w:rPr>
    </w:lvl>
    <w:lvl w:ilvl="8" w:tplc="B7027694">
      <w:start w:val="1"/>
      <w:numFmt w:val="bullet"/>
      <w:lvlText w:val="•"/>
      <w:lvlJc w:val="left"/>
      <w:pPr>
        <w:ind w:left="7893" w:hanging="212"/>
      </w:pPr>
      <w:rPr>
        <w:rFonts w:hint="default"/>
      </w:rPr>
    </w:lvl>
  </w:abstractNum>
  <w:abstractNum w:abstractNumId="13">
    <w:nsid w:val="0FCB0936"/>
    <w:multiLevelType w:val="hybridMultilevel"/>
    <w:tmpl w:val="410002EA"/>
    <w:lvl w:ilvl="0" w:tplc="244282E8">
      <w:start w:val="1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hint="default"/>
        <w:sz w:val="28"/>
        <w:szCs w:val="28"/>
      </w:rPr>
    </w:lvl>
    <w:lvl w:ilvl="1" w:tplc="7D62B128">
      <w:start w:val="1"/>
      <w:numFmt w:val="bullet"/>
      <w:lvlText w:val="•"/>
      <w:lvlJc w:val="left"/>
      <w:pPr>
        <w:ind w:left="1143" w:hanging="281"/>
      </w:pPr>
      <w:rPr>
        <w:rFonts w:hint="default"/>
      </w:rPr>
    </w:lvl>
    <w:lvl w:ilvl="2" w:tplc="E252257E">
      <w:start w:val="1"/>
      <w:numFmt w:val="bullet"/>
      <w:lvlText w:val="•"/>
      <w:lvlJc w:val="left"/>
      <w:pPr>
        <w:ind w:left="2174" w:hanging="281"/>
      </w:pPr>
      <w:rPr>
        <w:rFonts w:hint="default"/>
      </w:rPr>
    </w:lvl>
    <w:lvl w:ilvl="3" w:tplc="D9C272A0">
      <w:start w:val="1"/>
      <w:numFmt w:val="bullet"/>
      <w:lvlText w:val="•"/>
      <w:lvlJc w:val="left"/>
      <w:pPr>
        <w:ind w:left="3206" w:hanging="281"/>
      </w:pPr>
      <w:rPr>
        <w:rFonts w:hint="default"/>
      </w:rPr>
    </w:lvl>
    <w:lvl w:ilvl="4" w:tplc="BE4AB246">
      <w:start w:val="1"/>
      <w:numFmt w:val="bullet"/>
      <w:lvlText w:val="•"/>
      <w:lvlJc w:val="left"/>
      <w:pPr>
        <w:ind w:left="4237" w:hanging="281"/>
      </w:pPr>
      <w:rPr>
        <w:rFonts w:hint="default"/>
      </w:rPr>
    </w:lvl>
    <w:lvl w:ilvl="5" w:tplc="98F80658">
      <w:start w:val="1"/>
      <w:numFmt w:val="bullet"/>
      <w:lvlText w:val="•"/>
      <w:lvlJc w:val="left"/>
      <w:pPr>
        <w:ind w:left="5269" w:hanging="281"/>
      </w:pPr>
      <w:rPr>
        <w:rFonts w:hint="default"/>
      </w:rPr>
    </w:lvl>
    <w:lvl w:ilvl="6" w:tplc="E1C00062">
      <w:start w:val="1"/>
      <w:numFmt w:val="bullet"/>
      <w:lvlText w:val="•"/>
      <w:lvlJc w:val="left"/>
      <w:pPr>
        <w:ind w:left="6300" w:hanging="281"/>
      </w:pPr>
      <w:rPr>
        <w:rFonts w:hint="default"/>
      </w:rPr>
    </w:lvl>
    <w:lvl w:ilvl="7" w:tplc="06DEC50A">
      <w:start w:val="1"/>
      <w:numFmt w:val="bullet"/>
      <w:lvlText w:val="•"/>
      <w:lvlJc w:val="left"/>
      <w:pPr>
        <w:ind w:left="7332" w:hanging="281"/>
      </w:pPr>
      <w:rPr>
        <w:rFonts w:hint="default"/>
      </w:rPr>
    </w:lvl>
    <w:lvl w:ilvl="8" w:tplc="B05089F4">
      <w:start w:val="1"/>
      <w:numFmt w:val="bullet"/>
      <w:lvlText w:val="•"/>
      <w:lvlJc w:val="left"/>
      <w:pPr>
        <w:ind w:left="8363" w:hanging="281"/>
      </w:pPr>
      <w:rPr>
        <w:rFonts w:hint="default"/>
      </w:rPr>
    </w:lvl>
  </w:abstractNum>
  <w:abstractNum w:abstractNumId="14">
    <w:nsid w:val="0FD05569"/>
    <w:multiLevelType w:val="hybridMultilevel"/>
    <w:tmpl w:val="AE6CEAB6"/>
    <w:lvl w:ilvl="0" w:tplc="CEB80D60">
      <w:start w:val="1"/>
      <w:numFmt w:val="bullet"/>
      <w:lvlText w:val="-"/>
      <w:lvlJc w:val="left"/>
      <w:pPr>
        <w:ind w:left="112" w:hanging="233"/>
      </w:pPr>
      <w:rPr>
        <w:rFonts w:ascii="Times New Roman" w:eastAsia="Times New Roman" w:hAnsi="Times New Roman" w:hint="default"/>
        <w:sz w:val="28"/>
        <w:szCs w:val="28"/>
      </w:rPr>
    </w:lvl>
    <w:lvl w:ilvl="1" w:tplc="9306B96C">
      <w:start w:val="1"/>
      <w:numFmt w:val="bullet"/>
      <w:lvlText w:val="-"/>
      <w:lvlJc w:val="left"/>
      <w:pPr>
        <w:ind w:left="414" w:hanging="233"/>
      </w:pPr>
      <w:rPr>
        <w:rFonts w:ascii="Times New Roman" w:eastAsia="Times New Roman" w:hAnsi="Times New Roman" w:hint="default"/>
        <w:sz w:val="28"/>
        <w:szCs w:val="28"/>
      </w:rPr>
    </w:lvl>
    <w:lvl w:ilvl="2" w:tplc="DE109D56">
      <w:start w:val="1"/>
      <w:numFmt w:val="bullet"/>
      <w:lvlText w:val="•"/>
      <w:lvlJc w:val="left"/>
      <w:pPr>
        <w:ind w:left="1526" w:hanging="233"/>
      </w:pPr>
      <w:rPr>
        <w:rFonts w:hint="default"/>
      </w:rPr>
    </w:lvl>
    <w:lvl w:ilvl="3" w:tplc="5E04293A">
      <w:start w:val="1"/>
      <w:numFmt w:val="bullet"/>
      <w:lvlText w:val="•"/>
      <w:lvlJc w:val="left"/>
      <w:pPr>
        <w:ind w:left="2639" w:hanging="233"/>
      </w:pPr>
      <w:rPr>
        <w:rFonts w:hint="default"/>
      </w:rPr>
    </w:lvl>
    <w:lvl w:ilvl="4" w:tplc="09684102">
      <w:start w:val="1"/>
      <w:numFmt w:val="bullet"/>
      <w:lvlText w:val="•"/>
      <w:lvlJc w:val="left"/>
      <w:pPr>
        <w:ind w:left="3751" w:hanging="233"/>
      </w:pPr>
      <w:rPr>
        <w:rFonts w:hint="default"/>
      </w:rPr>
    </w:lvl>
    <w:lvl w:ilvl="5" w:tplc="40BCD1AE">
      <w:start w:val="1"/>
      <w:numFmt w:val="bullet"/>
      <w:lvlText w:val="•"/>
      <w:lvlJc w:val="left"/>
      <w:pPr>
        <w:ind w:left="4864" w:hanging="233"/>
      </w:pPr>
      <w:rPr>
        <w:rFonts w:hint="default"/>
      </w:rPr>
    </w:lvl>
    <w:lvl w:ilvl="6" w:tplc="B56A5890">
      <w:start w:val="1"/>
      <w:numFmt w:val="bullet"/>
      <w:lvlText w:val="•"/>
      <w:lvlJc w:val="left"/>
      <w:pPr>
        <w:ind w:left="5976" w:hanging="233"/>
      </w:pPr>
      <w:rPr>
        <w:rFonts w:hint="default"/>
      </w:rPr>
    </w:lvl>
    <w:lvl w:ilvl="7" w:tplc="2550BE2E">
      <w:start w:val="1"/>
      <w:numFmt w:val="bullet"/>
      <w:lvlText w:val="•"/>
      <w:lvlJc w:val="left"/>
      <w:pPr>
        <w:ind w:left="7089" w:hanging="233"/>
      </w:pPr>
      <w:rPr>
        <w:rFonts w:hint="default"/>
      </w:rPr>
    </w:lvl>
    <w:lvl w:ilvl="8" w:tplc="79401D2E">
      <w:start w:val="1"/>
      <w:numFmt w:val="bullet"/>
      <w:lvlText w:val="•"/>
      <w:lvlJc w:val="left"/>
      <w:pPr>
        <w:ind w:left="8201" w:hanging="233"/>
      </w:pPr>
      <w:rPr>
        <w:rFonts w:hint="default"/>
      </w:rPr>
    </w:lvl>
  </w:abstractNum>
  <w:abstractNum w:abstractNumId="15">
    <w:nsid w:val="10AD782B"/>
    <w:multiLevelType w:val="hybridMultilevel"/>
    <w:tmpl w:val="B20E5DAE"/>
    <w:lvl w:ilvl="0" w:tplc="5C28C4FC">
      <w:start w:val="1"/>
      <w:numFmt w:val="bullet"/>
      <w:lvlText w:val="-"/>
      <w:lvlJc w:val="left"/>
      <w:pPr>
        <w:ind w:left="112" w:hanging="709"/>
      </w:pPr>
      <w:rPr>
        <w:rFonts w:ascii="Times New Roman" w:eastAsia="Times New Roman" w:hAnsi="Times New Roman" w:hint="default"/>
        <w:sz w:val="28"/>
        <w:szCs w:val="28"/>
      </w:rPr>
    </w:lvl>
    <w:lvl w:ilvl="1" w:tplc="9252D9D2">
      <w:start w:val="1"/>
      <w:numFmt w:val="bullet"/>
      <w:lvlText w:val="•"/>
      <w:lvlJc w:val="left"/>
      <w:pPr>
        <w:ind w:left="1143" w:hanging="709"/>
      </w:pPr>
      <w:rPr>
        <w:rFonts w:hint="default"/>
      </w:rPr>
    </w:lvl>
    <w:lvl w:ilvl="2" w:tplc="D12E8A98">
      <w:start w:val="1"/>
      <w:numFmt w:val="bullet"/>
      <w:lvlText w:val="•"/>
      <w:lvlJc w:val="left"/>
      <w:pPr>
        <w:ind w:left="2174" w:hanging="709"/>
      </w:pPr>
      <w:rPr>
        <w:rFonts w:hint="default"/>
      </w:rPr>
    </w:lvl>
    <w:lvl w:ilvl="3" w:tplc="70B8A884">
      <w:start w:val="1"/>
      <w:numFmt w:val="bullet"/>
      <w:lvlText w:val="•"/>
      <w:lvlJc w:val="left"/>
      <w:pPr>
        <w:ind w:left="3206" w:hanging="709"/>
      </w:pPr>
      <w:rPr>
        <w:rFonts w:hint="default"/>
      </w:rPr>
    </w:lvl>
    <w:lvl w:ilvl="4" w:tplc="547EE992">
      <w:start w:val="1"/>
      <w:numFmt w:val="bullet"/>
      <w:lvlText w:val="•"/>
      <w:lvlJc w:val="left"/>
      <w:pPr>
        <w:ind w:left="4237" w:hanging="709"/>
      </w:pPr>
      <w:rPr>
        <w:rFonts w:hint="default"/>
      </w:rPr>
    </w:lvl>
    <w:lvl w:ilvl="5" w:tplc="1BCE2BDA">
      <w:start w:val="1"/>
      <w:numFmt w:val="bullet"/>
      <w:lvlText w:val="•"/>
      <w:lvlJc w:val="left"/>
      <w:pPr>
        <w:ind w:left="5269" w:hanging="709"/>
      </w:pPr>
      <w:rPr>
        <w:rFonts w:hint="default"/>
      </w:rPr>
    </w:lvl>
    <w:lvl w:ilvl="6" w:tplc="97ECD222">
      <w:start w:val="1"/>
      <w:numFmt w:val="bullet"/>
      <w:lvlText w:val="•"/>
      <w:lvlJc w:val="left"/>
      <w:pPr>
        <w:ind w:left="6300" w:hanging="709"/>
      </w:pPr>
      <w:rPr>
        <w:rFonts w:hint="default"/>
      </w:rPr>
    </w:lvl>
    <w:lvl w:ilvl="7" w:tplc="12C2E2C4">
      <w:start w:val="1"/>
      <w:numFmt w:val="bullet"/>
      <w:lvlText w:val="•"/>
      <w:lvlJc w:val="left"/>
      <w:pPr>
        <w:ind w:left="7332" w:hanging="709"/>
      </w:pPr>
      <w:rPr>
        <w:rFonts w:hint="default"/>
      </w:rPr>
    </w:lvl>
    <w:lvl w:ilvl="8" w:tplc="08D4234C">
      <w:start w:val="1"/>
      <w:numFmt w:val="bullet"/>
      <w:lvlText w:val="•"/>
      <w:lvlJc w:val="left"/>
      <w:pPr>
        <w:ind w:left="8363" w:hanging="709"/>
      </w:pPr>
      <w:rPr>
        <w:rFonts w:hint="default"/>
      </w:rPr>
    </w:lvl>
  </w:abstractNum>
  <w:abstractNum w:abstractNumId="16">
    <w:nsid w:val="11D95EAD"/>
    <w:multiLevelType w:val="hybridMultilevel"/>
    <w:tmpl w:val="DBB42448"/>
    <w:lvl w:ilvl="0" w:tplc="36FCEB2E">
      <w:start w:val="1"/>
      <w:numFmt w:val="decimal"/>
      <w:lvlText w:val="%1."/>
      <w:lvlJc w:val="left"/>
      <w:pPr>
        <w:ind w:left="539" w:hanging="428"/>
      </w:pPr>
      <w:rPr>
        <w:rFonts w:ascii="Times New Roman" w:eastAsia="Times New Roman" w:hAnsi="Times New Roman" w:hint="default"/>
        <w:spacing w:val="1"/>
        <w:sz w:val="28"/>
        <w:szCs w:val="28"/>
      </w:rPr>
    </w:lvl>
    <w:lvl w:ilvl="1" w:tplc="E7DC72CE">
      <w:start w:val="1"/>
      <w:numFmt w:val="bullet"/>
      <w:lvlText w:val="•"/>
      <w:lvlJc w:val="left"/>
      <w:pPr>
        <w:ind w:left="1516" w:hanging="428"/>
      </w:pPr>
      <w:rPr>
        <w:rFonts w:hint="default"/>
      </w:rPr>
    </w:lvl>
    <w:lvl w:ilvl="2" w:tplc="B66E2E2A">
      <w:start w:val="1"/>
      <w:numFmt w:val="bullet"/>
      <w:lvlText w:val="•"/>
      <w:lvlJc w:val="left"/>
      <w:pPr>
        <w:ind w:left="2493" w:hanging="428"/>
      </w:pPr>
      <w:rPr>
        <w:rFonts w:hint="default"/>
      </w:rPr>
    </w:lvl>
    <w:lvl w:ilvl="3" w:tplc="4AA293F0">
      <w:start w:val="1"/>
      <w:numFmt w:val="bullet"/>
      <w:lvlText w:val="•"/>
      <w:lvlJc w:val="left"/>
      <w:pPr>
        <w:ind w:left="3469" w:hanging="428"/>
      </w:pPr>
      <w:rPr>
        <w:rFonts w:hint="default"/>
      </w:rPr>
    </w:lvl>
    <w:lvl w:ilvl="4" w:tplc="C56A2AAE">
      <w:start w:val="1"/>
      <w:numFmt w:val="bullet"/>
      <w:lvlText w:val="•"/>
      <w:lvlJc w:val="left"/>
      <w:pPr>
        <w:ind w:left="4446" w:hanging="428"/>
      </w:pPr>
      <w:rPr>
        <w:rFonts w:hint="default"/>
      </w:rPr>
    </w:lvl>
    <w:lvl w:ilvl="5" w:tplc="BD3C257C">
      <w:start w:val="1"/>
      <w:numFmt w:val="bullet"/>
      <w:lvlText w:val="•"/>
      <w:lvlJc w:val="left"/>
      <w:pPr>
        <w:ind w:left="5423" w:hanging="428"/>
      </w:pPr>
      <w:rPr>
        <w:rFonts w:hint="default"/>
      </w:rPr>
    </w:lvl>
    <w:lvl w:ilvl="6" w:tplc="6BB443DA">
      <w:start w:val="1"/>
      <w:numFmt w:val="bullet"/>
      <w:lvlText w:val="•"/>
      <w:lvlJc w:val="left"/>
      <w:pPr>
        <w:ind w:left="6399" w:hanging="428"/>
      </w:pPr>
      <w:rPr>
        <w:rFonts w:hint="default"/>
      </w:rPr>
    </w:lvl>
    <w:lvl w:ilvl="7" w:tplc="740EB40C">
      <w:start w:val="1"/>
      <w:numFmt w:val="bullet"/>
      <w:lvlText w:val="•"/>
      <w:lvlJc w:val="left"/>
      <w:pPr>
        <w:ind w:left="7376" w:hanging="428"/>
      </w:pPr>
      <w:rPr>
        <w:rFonts w:hint="default"/>
      </w:rPr>
    </w:lvl>
    <w:lvl w:ilvl="8" w:tplc="C78CCFA0">
      <w:start w:val="1"/>
      <w:numFmt w:val="bullet"/>
      <w:lvlText w:val="•"/>
      <w:lvlJc w:val="left"/>
      <w:pPr>
        <w:ind w:left="8353" w:hanging="428"/>
      </w:pPr>
      <w:rPr>
        <w:rFonts w:hint="default"/>
      </w:rPr>
    </w:lvl>
  </w:abstractNum>
  <w:abstractNum w:abstractNumId="17">
    <w:nsid w:val="19364F7E"/>
    <w:multiLevelType w:val="hybridMultilevel"/>
    <w:tmpl w:val="D0B0A4B8"/>
    <w:lvl w:ilvl="0" w:tplc="938E2774">
      <w:start w:val="2"/>
      <w:numFmt w:val="decimal"/>
      <w:lvlText w:val="%1"/>
      <w:lvlJc w:val="left"/>
      <w:pPr>
        <w:ind w:left="327" w:hanging="216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1" w:tplc="EBCA54D2">
      <w:start w:val="1"/>
      <w:numFmt w:val="bullet"/>
      <w:lvlText w:val="•"/>
      <w:lvlJc w:val="left"/>
      <w:pPr>
        <w:ind w:left="1337" w:hanging="216"/>
      </w:pPr>
      <w:rPr>
        <w:rFonts w:hint="default"/>
      </w:rPr>
    </w:lvl>
    <w:lvl w:ilvl="2" w:tplc="714E33AA">
      <w:start w:val="1"/>
      <w:numFmt w:val="bullet"/>
      <w:lvlText w:val="•"/>
      <w:lvlJc w:val="left"/>
      <w:pPr>
        <w:ind w:left="2347" w:hanging="216"/>
      </w:pPr>
      <w:rPr>
        <w:rFonts w:hint="default"/>
      </w:rPr>
    </w:lvl>
    <w:lvl w:ilvl="3" w:tplc="48543C86">
      <w:start w:val="1"/>
      <w:numFmt w:val="bullet"/>
      <w:lvlText w:val="•"/>
      <w:lvlJc w:val="left"/>
      <w:pPr>
        <w:ind w:left="3357" w:hanging="216"/>
      </w:pPr>
      <w:rPr>
        <w:rFonts w:hint="default"/>
      </w:rPr>
    </w:lvl>
    <w:lvl w:ilvl="4" w:tplc="5D5622C4">
      <w:start w:val="1"/>
      <w:numFmt w:val="bullet"/>
      <w:lvlText w:val="•"/>
      <w:lvlJc w:val="left"/>
      <w:pPr>
        <w:ind w:left="4367" w:hanging="216"/>
      </w:pPr>
      <w:rPr>
        <w:rFonts w:hint="default"/>
      </w:rPr>
    </w:lvl>
    <w:lvl w:ilvl="5" w:tplc="2500CB58">
      <w:start w:val="1"/>
      <w:numFmt w:val="bullet"/>
      <w:lvlText w:val="•"/>
      <w:lvlJc w:val="left"/>
      <w:pPr>
        <w:ind w:left="5376" w:hanging="216"/>
      </w:pPr>
      <w:rPr>
        <w:rFonts w:hint="default"/>
      </w:rPr>
    </w:lvl>
    <w:lvl w:ilvl="6" w:tplc="ADC0232A">
      <w:start w:val="1"/>
      <w:numFmt w:val="bullet"/>
      <w:lvlText w:val="•"/>
      <w:lvlJc w:val="left"/>
      <w:pPr>
        <w:ind w:left="6386" w:hanging="216"/>
      </w:pPr>
      <w:rPr>
        <w:rFonts w:hint="default"/>
      </w:rPr>
    </w:lvl>
    <w:lvl w:ilvl="7" w:tplc="89E8347A">
      <w:start w:val="1"/>
      <w:numFmt w:val="bullet"/>
      <w:lvlText w:val="•"/>
      <w:lvlJc w:val="left"/>
      <w:pPr>
        <w:ind w:left="7396" w:hanging="216"/>
      </w:pPr>
      <w:rPr>
        <w:rFonts w:hint="default"/>
      </w:rPr>
    </w:lvl>
    <w:lvl w:ilvl="8" w:tplc="78A49CC2">
      <w:start w:val="1"/>
      <w:numFmt w:val="bullet"/>
      <w:lvlText w:val="•"/>
      <w:lvlJc w:val="left"/>
      <w:pPr>
        <w:ind w:left="8406" w:hanging="216"/>
      </w:pPr>
      <w:rPr>
        <w:rFonts w:hint="default"/>
      </w:rPr>
    </w:lvl>
  </w:abstractNum>
  <w:abstractNum w:abstractNumId="18">
    <w:nsid w:val="1D3B153D"/>
    <w:multiLevelType w:val="hybridMultilevel"/>
    <w:tmpl w:val="EA708B4C"/>
    <w:lvl w:ilvl="0" w:tplc="597AEF08">
      <w:start w:val="2"/>
      <w:numFmt w:val="decimal"/>
      <w:lvlText w:val="%1"/>
      <w:lvlJc w:val="left"/>
      <w:pPr>
        <w:ind w:left="354" w:hanging="243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1" w:tplc="87FEB9C8">
      <w:start w:val="1"/>
      <w:numFmt w:val="bullet"/>
      <w:lvlText w:val="•"/>
      <w:lvlJc w:val="left"/>
      <w:pPr>
        <w:ind w:left="1361" w:hanging="243"/>
      </w:pPr>
      <w:rPr>
        <w:rFonts w:hint="default"/>
      </w:rPr>
    </w:lvl>
    <w:lvl w:ilvl="2" w:tplc="D598D91A">
      <w:start w:val="1"/>
      <w:numFmt w:val="bullet"/>
      <w:lvlText w:val="•"/>
      <w:lvlJc w:val="left"/>
      <w:pPr>
        <w:ind w:left="2368" w:hanging="243"/>
      </w:pPr>
      <w:rPr>
        <w:rFonts w:hint="default"/>
      </w:rPr>
    </w:lvl>
    <w:lvl w:ilvl="3" w:tplc="76A40F92">
      <w:start w:val="1"/>
      <w:numFmt w:val="bullet"/>
      <w:lvlText w:val="•"/>
      <w:lvlJc w:val="left"/>
      <w:pPr>
        <w:ind w:left="3376" w:hanging="243"/>
      </w:pPr>
      <w:rPr>
        <w:rFonts w:hint="default"/>
      </w:rPr>
    </w:lvl>
    <w:lvl w:ilvl="4" w:tplc="A0929C98">
      <w:start w:val="1"/>
      <w:numFmt w:val="bullet"/>
      <w:lvlText w:val="•"/>
      <w:lvlJc w:val="left"/>
      <w:pPr>
        <w:ind w:left="4383" w:hanging="243"/>
      </w:pPr>
      <w:rPr>
        <w:rFonts w:hint="default"/>
      </w:rPr>
    </w:lvl>
    <w:lvl w:ilvl="5" w:tplc="FF782CE4">
      <w:start w:val="1"/>
      <w:numFmt w:val="bullet"/>
      <w:lvlText w:val="•"/>
      <w:lvlJc w:val="left"/>
      <w:pPr>
        <w:ind w:left="5390" w:hanging="243"/>
      </w:pPr>
      <w:rPr>
        <w:rFonts w:hint="default"/>
      </w:rPr>
    </w:lvl>
    <w:lvl w:ilvl="6" w:tplc="A6129334">
      <w:start w:val="1"/>
      <w:numFmt w:val="bullet"/>
      <w:lvlText w:val="•"/>
      <w:lvlJc w:val="left"/>
      <w:pPr>
        <w:ind w:left="6397" w:hanging="243"/>
      </w:pPr>
      <w:rPr>
        <w:rFonts w:hint="default"/>
      </w:rPr>
    </w:lvl>
    <w:lvl w:ilvl="7" w:tplc="C8D63A02">
      <w:start w:val="1"/>
      <w:numFmt w:val="bullet"/>
      <w:lvlText w:val="•"/>
      <w:lvlJc w:val="left"/>
      <w:pPr>
        <w:ind w:left="7404" w:hanging="243"/>
      </w:pPr>
      <w:rPr>
        <w:rFonts w:hint="default"/>
      </w:rPr>
    </w:lvl>
    <w:lvl w:ilvl="8" w:tplc="CEDC686E">
      <w:start w:val="1"/>
      <w:numFmt w:val="bullet"/>
      <w:lvlText w:val="•"/>
      <w:lvlJc w:val="left"/>
      <w:pPr>
        <w:ind w:left="8412" w:hanging="243"/>
      </w:pPr>
      <w:rPr>
        <w:rFonts w:hint="default"/>
      </w:rPr>
    </w:lvl>
  </w:abstractNum>
  <w:abstractNum w:abstractNumId="19">
    <w:nsid w:val="1FCE4C1A"/>
    <w:multiLevelType w:val="hybridMultilevel"/>
    <w:tmpl w:val="B0DEB0E6"/>
    <w:lvl w:ilvl="0" w:tplc="D63E9526">
      <w:start w:val="1"/>
      <w:numFmt w:val="decimal"/>
      <w:lvlText w:val="%1."/>
      <w:lvlJc w:val="left"/>
      <w:pPr>
        <w:ind w:left="112" w:hanging="428"/>
      </w:pPr>
      <w:rPr>
        <w:rFonts w:ascii="Times New Roman" w:eastAsia="Times New Roman" w:hAnsi="Times New Roman" w:hint="default"/>
        <w:spacing w:val="1"/>
        <w:sz w:val="28"/>
        <w:szCs w:val="28"/>
      </w:rPr>
    </w:lvl>
    <w:lvl w:ilvl="1" w:tplc="74DEEE40">
      <w:start w:val="1"/>
      <w:numFmt w:val="bullet"/>
      <w:lvlText w:val="•"/>
      <w:lvlJc w:val="left"/>
      <w:pPr>
        <w:ind w:left="1143" w:hanging="428"/>
      </w:pPr>
      <w:rPr>
        <w:rFonts w:hint="default"/>
      </w:rPr>
    </w:lvl>
    <w:lvl w:ilvl="2" w:tplc="9386217A">
      <w:start w:val="1"/>
      <w:numFmt w:val="bullet"/>
      <w:lvlText w:val="•"/>
      <w:lvlJc w:val="left"/>
      <w:pPr>
        <w:ind w:left="2174" w:hanging="428"/>
      </w:pPr>
      <w:rPr>
        <w:rFonts w:hint="default"/>
      </w:rPr>
    </w:lvl>
    <w:lvl w:ilvl="3" w:tplc="9CE80A76">
      <w:start w:val="1"/>
      <w:numFmt w:val="bullet"/>
      <w:lvlText w:val="•"/>
      <w:lvlJc w:val="left"/>
      <w:pPr>
        <w:ind w:left="3206" w:hanging="428"/>
      </w:pPr>
      <w:rPr>
        <w:rFonts w:hint="default"/>
      </w:rPr>
    </w:lvl>
    <w:lvl w:ilvl="4" w:tplc="A366EDA2">
      <w:start w:val="1"/>
      <w:numFmt w:val="bullet"/>
      <w:lvlText w:val="•"/>
      <w:lvlJc w:val="left"/>
      <w:pPr>
        <w:ind w:left="4237" w:hanging="428"/>
      </w:pPr>
      <w:rPr>
        <w:rFonts w:hint="default"/>
      </w:rPr>
    </w:lvl>
    <w:lvl w:ilvl="5" w:tplc="2354B4B2">
      <w:start w:val="1"/>
      <w:numFmt w:val="bullet"/>
      <w:lvlText w:val="•"/>
      <w:lvlJc w:val="left"/>
      <w:pPr>
        <w:ind w:left="5269" w:hanging="428"/>
      </w:pPr>
      <w:rPr>
        <w:rFonts w:hint="default"/>
      </w:rPr>
    </w:lvl>
    <w:lvl w:ilvl="6" w:tplc="9540462A">
      <w:start w:val="1"/>
      <w:numFmt w:val="bullet"/>
      <w:lvlText w:val="•"/>
      <w:lvlJc w:val="left"/>
      <w:pPr>
        <w:ind w:left="6300" w:hanging="428"/>
      </w:pPr>
      <w:rPr>
        <w:rFonts w:hint="default"/>
      </w:rPr>
    </w:lvl>
    <w:lvl w:ilvl="7" w:tplc="35706DBE">
      <w:start w:val="1"/>
      <w:numFmt w:val="bullet"/>
      <w:lvlText w:val="•"/>
      <w:lvlJc w:val="left"/>
      <w:pPr>
        <w:ind w:left="7332" w:hanging="428"/>
      </w:pPr>
      <w:rPr>
        <w:rFonts w:hint="default"/>
      </w:rPr>
    </w:lvl>
    <w:lvl w:ilvl="8" w:tplc="83A86AD6">
      <w:start w:val="1"/>
      <w:numFmt w:val="bullet"/>
      <w:lvlText w:val="•"/>
      <w:lvlJc w:val="left"/>
      <w:pPr>
        <w:ind w:left="8363" w:hanging="428"/>
      </w:pPr>
      <w:rPr>
        <w:rFonts w:hint="default"/>
      </w:rPr>
    </w:lvl>
  </w:abstractNum>
  <w:abstractNum w:abstractNumId="20">
    <w:nsid w:val="21EE5EC3"/>
    <w:multiLevelType w:val="hybridMultilevel"/>
    <w:tmpl w:val="425405BC"/>
    <w:lvl w:ilvl="0" w:tplc="5C86DCDE">
      <w:start w:val="1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hint="default"/>
        <w:sz w:val="28"/>
        <w:szCs w:val="28"/>
      </w:rPr>
    </w:lvl>
    <w:lvl w:ilvl="1" w:tplc="CF987C6C">
      <w:start w:val="1"/>
      <w:numFmt w:val="bullet"/>
      <w:lvlText w:val="•"/>
      <w:lvlJc w:val="left"/>
      <w:pPr>
        <w:ind w:left="1143" w:hanging="281"/>
      </w:pPr>
      <w:rPr>
        <w:rFonts w:hint="default"/>
      </w:rPr>
    </w:lvl>
    <w:lvl w:ilvl="2" w:tplc="A4AE2CE6">
      <w:start w:val="1"/>
      <w:numFmt w:val="bullet"/>
      <w:lvlText w:val="•"/>
      <w:lvlJc w:val="left"/>
      <w:pPr>
        <w:ind w:left="2174" w:hanging="281"/>
      </w:pPr>
      <w:rPr>
        <w:rFonts w:hint="default"/>
      </w:rPr>
    </w:lvl>
    <w:lvl w:ilvl="3" w:tplc="DFD6922A">
      <w:start w:val="1"/>
      <w:numFmt w:val="bullet"/>
      <w:lvlText w:val="•"/>
      <w:lvlJc w:val="left"/>
      <w:pPr>
        <w:ind w:left="3206" w:hanging="281"/>
      </w:pPr>
      <w:rPr>
        <w:rFonts w:hint="default"/>
      </w:rPr>
    </w:lvl>
    <w:lvl w:ilvl="4" w:tplc="E0326826">
      <w:start w:val="1"/>
      <w:numFmt w:val="bullet"/>
      <w:lvlText w:val="•"/>
      <w:lvlJc w:val="left"/>
      <w:pPr>
        <w:ind w:left="4237" w:hanging="281"/>
      </w:pPr>
      <w:rPr>
        <w:rFonts w:hint="default"/>
      </w:rPr>
    </w:lvl>
    <w:lvl w:ilvl="5" w:tplc="E1343A18">
      <w:start w:val="1"/>
      <w:numFmt w:val="bullet"/>
      <w:lvlText w:val="•"/>
      <w:lvlJc w:val="left"/>
      <w:pPr>
        <w:ind w:left="5269" w:hanging="281"/>
      </w:pPr>
      <w:rPr>
        <w:rFonts w:hint="default"/>
      </w:rPr>
    </w:lvl>
    <w:lvl w:ilvl="6" w:tplc="1D7A290C">
      <w:start w:val="1"/>
      <w:numFmt w:val="bullet"/>
      <w:lvlText w:val="•"/>
      <w:lvlJc w:val="left"/>
      <w:pPr>
        <w:ind w:left="6300" w:hanging="281"/>
      </w:pPr>
      <w:rPr>
        <w:rFonts w:hint="default"/>
      </w:rPr>
    </w:lvl>
    <w:lvl w:ilvl="7" w:tplc="1F5ECC56">
      <w:start w:val="1"/>
      <w:numFmt w:val="bullet"/>
      <w:lvlText w:val="•"/>
      <w:lvlJc w:val="left"/>
      <w:pPr>
        <w:ind w:left="7332" w:hanging="281"/>
      </w:pPr>
      <w:rPr>
        <w:rFonts w:hint="default"/>
      </w:rPr>
    </w:lvl>
    <w:lvl w:ilvl="8" w:tplc="967A359A">
      <w:start w:val="1"/>
      <w:numFmt w:val="bullet"/>
      <w:lvlText w:val="•"/>
      <w:lvlJc w:val="left"/>
      <w:pPr>
        <w:ind w:left="8363" w:hanging="281"/>
      </w:pPr>
      <w:rPr>
        <w:rFonts w:hint="default"/>
      </w:rPr>
    </w:lvl>
  </w:abstractNum>
  <w:abstractNum w:abstractNumId="21">
    <w:nsid w:val="288E001F"/>
    <w:multiLevelType w:val="hybridMultilevel"/>
    <w:tmpl w:val="A47A5240"/>
    <w:lvl w:ilvl="0" w:tplc="F4203B58">
      <w:start w:val="1"/>
      <w:numFmt w:val="decimal"/>
      <w:lvlText w:val="%1."/>
      <w:lvlJc w:val="left"/>
      <w:pPr>
        <w:ind w:left="392" w:hanging="281"/>
      </w:pPr>
      <w:rPr>
        <w:rFonts w:ascii="Times New Roman" w:eastAsia="Times New Roman" w:hAnsi="Times New Roman" w:hint="default"/>
        <w:sz w:val="28"/>
        <w:szCs w:val="28"/>
      </w:rPr>
    </w:lvl>
    <w:lvl w:ilvl="1" w:tplc="F5E0558A">
      <w:start w:val="1"/>
      <w:numFmt w:val="bullet"/>
      <w:lvlText w:val="•"/>
      <w:lvlJc w:val="left"/>
      <w:pPr>
        <w:ind w:left="1395" w:hanging="281"/>
      </w:pPr>
      <w:rPr>
        <w:rFonts w:hint="default"/>
      </w:rPr>
    </w:lvl>
    <w:lvl w:ilvl="2" w:tplc="10D07BD4">
      <w:start w:val="1"/>
      <w:numFmt w:val="bullet"/>
      <w:lvlText w:val="•"/>
      <w:lvlJc w:val="left"/>
      <w:pPr>
        <w:ind w:left="2399" w:hanging="281"/>
      </w:pPr>
      <w:rPr>
        <w:rFonts w:hint="default"/>
      </w:rPr>
    </w:lvl>
    <w:lvl w:ilvl="3" w:tplc="038C895C">
      <w:start w:val="1"/>
      <w:numFmt w:val="bullet"/>
      <w:lvlText w:val="•"/>
      <w:lvlJc w:val="left"/>
      <w:pPr>
        <w:ind w:left="3402" w:hanging="281"/>
      </w:pPr>
      <w:rPr>
        <w:rFonts w:hint="default"/>
      </w:rPr>
    </w:lvl>
    <w:lvl w:ilvl="4" w:tplc="0B5ADEE0">
      <w:start w:val="1"/>
      <w:numFmt w:val="bullet"/>
      <w:lvlText w:val="•"/>
      <w:lvlJc w:val="left"/>
      <w:pPr>
        <w:ind w:left="4406" w:hanging="281"/>
      </w:pPr>
      <w:rPr>
        <w:rFonts w:hint="default"/>
      </w:rPr>
    </w:lvl>
    <w:lvl w:ilvl="5" w:tplc="F8B61986">
      <w:start w:val="1"/>
      <w:numFmt w:val="bullet"/>
      <w:lvlText w:val="•"/>
      <w:lvlJc w:val="left"/>
      <w:pPr>
        <w:ind w:left="5409" w:hanging="281"/>
      </w:pPr>
      <w:rPr>
        <w:rFonts w:hint="default"/>
      </w:rPr>
    </w:lvl>
    <w:lvl w:ilvl="6" w:tplc="9D30E942">
      <w:start w:val="1"/>
      <w:numFmt w:val="bullet"/>
      <w:lvlText w:val="•"/>
      <w:lvlJc w:val="left"/>
      <w:pPr>
        <w:ind w:left="6412" w:hanging="281"/>
      </w:pPr>
      <w:rPr>
        <w:rFonts w:hint="default"/>
      </w:rPr>
    </w:lvl>
    <w:lvl w:ilvl="7" w:tplc="11789C6E">
      <w:start w:val="1"/>
      <w:numFmt w:val="bullet"/>
      <w:lvlText w:val="•"/>
      <w:lvlJc w:val="left"/>
      <w:pPr>
        <w:ind w:left="7416" w:hanging="281"/>
      </w:pPr>
      <w:rPr>
        <w:rFonts w:hint="default"/>
      </w:rPr>
    </w:lvl>
    <w:lvl w:ilvl="8" w:tplc="B492F604">
      <w:start w:val="1"/>
      <w:numFmt w:val="bullet"/>
      <w:lvlText w:val="•"/>
      <w:lvlJc w:val="left"/>
      <w:pPr>
        <w:ind w:left="8419" w:hanging="281"/>
      </w:pPr>
      <w:rPr>
        <w:rFonts w:hint="default"/>
      </w:rPr>
    </w:lvl>
  </w:abstractNum>
  <w:abstractNum w:abstractNumId="22">
    <w:nsid w:val="2D2347C9"/>
    <w:multiLevelType w:val="multilevel"/>
    <w:tmpl w:val="E56294D0"/>
    <w:lvl w:ilvl="0">
      <w:start w:val="2"/>
      <w:numFmt w:val="decimal"/>
      <w:lvlText w:val="%1"/>
      <w:lvlJc w:val="left"/>
      <w:pPr>
        <w:ind w:left="112" w:hanging="49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" w:hanging="493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2">
      <w:start w:val="1"/>
      <w:numFmt w:val="bullet"/>
      <w:lvlText w:val="•"/>
      <w:lvlJc w:val="left"/>
      <w:pPr>
        <w:ind w:left="1998" w:hanging="49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42" w:hanging="49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5" w:hanging="49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29" w:hanging="49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72" w:hanging="49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6" w:hanging="49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59" w:hanging="493"/>
      </w:pPr>
      <w:rPr>
        <w:rFonts w:hint="default"/>
      </w:rPr>
    </w:lvl>
  </w:abstractNum>
  <w:abstractNum w:abstractNumId="23">
    <w:nsid w:val="31A13698"/>
    <w:multiLevelType w:val="multilevel"/>
    <w:tmpl w:val="8B223BE0"/>
    <w:lvl w:ilvl="0">
      <w:start w:val="1"/>
      <w:numFmt w:val="decimal"/>
      <w:lvlText w:val="%1"/>
      <w:lvlJc w:val="left"/>
      <w:pPr>
        <w:ind w:left="4044" w:hanging="7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44" w:hanging="708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2">
      <w:start w:val="1"/>
      <w:numFmt w:val="bullet"/>
      <w:lvlText w:val="•"/>
      <w:lvlJc w:val="left"/>
      <w:pPr>
        <w:ind w:left="5320" w:hanging="70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5958" w:hanging="70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6597" w:hanging="70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7235" w:hanging="70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873" w:hanging="70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511" w:hanging="70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149" w:hanging="708"/>
      </w:pPr>
      <w:rPr>
        <w:rFonts w:hint="default"/>
      </w:rPr>
    </w:lvl>
  </w:abstractNum>
  <w:abstractNum w:abstractNumId="24">
    <w:nsid w:val="35A6638C"/>
    <w:multiLevelType w:val="hybridMultilevel"/>
    <w:tmpl w:val="7A2A05F4"/>
    <w:lvl w:ilvl="0" w:tplc="D14E51CE">
      <w:start w:val="1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hint="default"/>
        <w:sz w:val="28"/>
        <w:szCs w:val="28"/>
      </w:rPr>
    </w:lvl>
    <w:lvl w:ilvl="1" w:tplc="B2C6EC4A">
      <w:start w:val="1"/>
      <w:numFmt w:val="bullet"/>
      <w:lvlText w:val="•"/>
      <w:lvlJc w:val="left"/>
      <w:pPr>
        <w:ind w:left="1079" w:hanging="281"/>
      </w:pPr>
      <w:rPr>
        <w:rFonts w:hint="default"/>
      </w:rPr>
    </w:lvl>
    <w:lvl w:ilvl="2" w:tplc="85B298F4">
      <w:start w:val="1"/>
      <w:numFmt w:val="bullet"/>
      <w:lvlText w:val="•"/>
      <w:lvlJc w:val="left"/>
      <w:pPr>
        <w:ind w:left="2046" w:hanging="281"/>
      </w:pPr>
      <w:rPr>
        <w:rFonts w:hint="default"/>
      </w:rPr>
    </w:lvl>
    <w:lvl w:ilvl="3" w:tplc="6A0E2624">
      <w:start w:val="1"/>
      <w:numFmt w:val="bullet"/>
      <w:lvlText w:val="•"/>
      <w:lvlJc w:val="left"/>
      <w:pPr>
        <w:ind w:left="3014" w:hanging="281"/>
      </w:pPr>
      <w:rPr>
        <w:rFonts w:hint="default"/>
      </w:rPr>
    </w:lvl>
    <w:lvl w:ilvl="4" w:tplc="BA1E9902">
      <w:start w:val="1"/>
      <w:numFmt w:val="bullet"/>
      <w:lvlText w:val="•"/>
      <w:lvlJc w:val="left"/>
      <w:pPr>
        <w:ind w:left="3981" w:hanging="281"/>
      </w:pPr>
      <w:rPr>
        <w:rFonts w:hint="default"/>
      </w:rPr>
    </w:lvl>
    <w:lvl w:ilvl="5" w:tplc="579EC3EC">
      <w:start w:val="1"/>
      <w:numFmt w:val="bullet"/>
      <w:lvlText w:val="•"/>
      <w:lvlJc w:val="left"/>
      <w:pPr>
        <w:ind w:left="4949" w:hanging="281"/>
      </w:pPr>
      <w:rPr>
        <w:rFonts w:hint="default"/>
      </w:rPr>
    </w:lvl>
    <w:lvl w:ilvl="6" w:tplc="D81AF066">
      <w:start w:val="1"/>
      <w:numFmt w:val="bullet"/>
      <w:lvlText w:val="•"/>
      <w:lvlJc w:val="left"/>
      <w:pPr>
        <w:ind w:left="5916" w:hanging="281"/>
      </w:pPr>
      <w:rPr>
        <w:rFonts w:hint="default"/>
      </w:rPr>
    </w:lvl>
    <w:lvl w:ilvl="7" w:tplc="2C18E588">
      <w:start w:val="1"/>
      <w:numFmt w:val="bullet"/>
      <w:lvlText w:val="•"/>
      <w:lvlJc w:val="left"/>
      <w:pPr>
        <w:ind w:left="6884" w:hanging="281"/>
      </w:pPr>
      <w:rPr>
        <w:rFonts w:hint="default"/>
      </w:rPr>
    </w:lvl>
    <w:lvl w:ilvl="8" w:tplc="33886D50">
      <w:start w:val="1"/>
      <w:numFmt w:val="bullet"/>
      <w:lvlText w:val="•"/>
      <w:lvlJc w:val="left"/>
      <w:pPr>
        <w:ind w:left="7851" w:hanging="281"/>
      </w:pPr>
      <w:rPr>
        <w:rFonts w:hint="default"/>
      </w:rPr>
    </w:lvl>
  </w:abstractNum>
  <w:abstractNum w:abstractNumId="25">
    <w:nsid w:val="35DD109F"/>
    <w:multiLevelType w:val="hybridMultilevel"/>
    <w:tmpl w:val="8D66F7CC"/>
    <w:lvl w:ilvl="0" w:tplc="14B6E71A">
      <w:start w:val="1"/>
      <w:numFmt w:val="decimal"/>
      <w:lvlText w:val="%1."/>
      <w:lvlJc w:val="left"/>
      <w:pPr>
        <w:ind w:left="112" w:hanging="346"/>
      </w:pPr>
      <w:rPr>
        <w:rFonts w:ascii="Times New Roman" w:eastAsia="Times New Roman" w:hAnsi="Times New Roman" w:hint="default"/>
        <w:spacing w:val="-16"/>
        <w:sz w:val="28"/>
        <w:szCs w:val="28"/>
      </w:rPr>
    </w:lvl>
    <w:lvl w:ilvl="1" w:tplc="573896D2">
      <w:start w:val="1"/>
      <w:numFmt w:val="bullet"/>
      <w:lvlText w:val="•"/>
      <w:lvlJc w:val="left"/>
      <w:pPr>
        <w:ind w:left="1143" w:hanging="346"/>
      </w:pPr>
      <w:rPr>
        <w:rFonts w:hint="default"/>
      </w:rPr>
    </w:lvl>
    <w:lvl w:ilvl="2" w:tplc="861EC5DC">
      <w:start w:val="1"/>
      <w:numFmt w:val="bullet"/>
      <w:lvlText w:val="•"/>
      <w:lvlJc w:val="left"/>
      <w:pPr>
        <w:ind w:left="2174" w:hanging="346"/>
      </w:pPr>
      <w:rPr>
        <w:rFonts w:hint="default"/>
      </w:rPr>
    </w:lvl>
    <w:lvl w:ilvl="3" w:tplc="2EDAC582">
      <w:start w:val="1"/>
      <w:numFmt w:val="bullet"/>
      <w:lvlText w:val="•"/>
      <w:lvlJc w:val="left"/>
      <w:pPr>
        <w:ind w:left="3206" w:hanging="346"/>
      </w:pPr>
      <w:rPr>
        <w:rFonts w:hint="default"/>
      </w:rPr>
    </w:lvl>
    <w:lvl w:ilvl="4" w:tplc="B9548200">
      <w:start w:val="1"/>
      <w:numFmt w:val="bullet"/>
      <w:lvlText w:val="•"/>
      <w:lvlJc w:val="left"/>
      <w:pPr>
        <w:ind w:left="4237" w:hanging="346"/>
      </w:pPr>
      <w:rPr>
        <w:rFonts w:hint="default"/>
      </w:rPr>
    </w:lvl>
    <w:lvl w:ilvl="5" w:tplc="BBFA0566">
      <w:start w:val="1"/>
      <w:numFmt w:val="bullet"/>
      <w:lvlText w:val="•"/>
      <w:lvlJc w:val="left"/>
      <w:pPr>
        <w:ind w:left="5269" w:hanging="346"/>
      </w:pPr>
      <w:rPr>
        <w:rFonts w:hint="default"/>
      </w:rPr>
    </w:lvl>
    <w:lvl w:ilvl="6" w:tplc="899481BA">
      <w:start w:val="1"/>
      <w:numFmt w:val="bullet"/>
      <w:lvlText w:val="•"/>
      <w:lvlJc w:val="left"/>
      <w:pPr>
        <w:ind w:left="6300" w:hanging="346"/>
      </w:pPr>
      <w:rPr>
        <w:rFonts w:hint="default"/>
      </w:rPr>
    </w:lvl>
    <w:lvl w:ilvl="7" w:tplc="2654B328">
      <w:start w:val="1"/>
      <w:numFmt w:val="bullet"/>
      <w:lvlText w:val="•"/>
      <w:lvlJc w:val="left"/>
      <w:pPr>
        <w:ind w:left="7332" w:hanging="346"/>
      </w:pPr>
      <w:rPr>
        <w:rFonts w:hint="default"/>
      </w:rPr>
    </w:lvl>
    <w:lvl w:ilvl="8" w:tplc="9DCE7850">
      <w:start w:val="1"/>
      <w:numFmt w:val="bullet"/>
      <w:lvlText w:val="•"/>
      <w:lvlJc w:val="left"/>
      <w:pPr>
        <w:ind w:left="8363" w:hanging="346"/>
      </w:pPr>
      <w:rPr>
        <w:rFonts w:hint="default"/>
      </w:rPr>
    </w:lvl>
  </w:abstractNum>
  <w:abstractNum w:abstractNumId="26">
    <w:nsid w:val="3A9E0A53"/>
    <w:multiLevelType w:val="hybridMultilevel"/>
    <w:tmpl w:val="8C507DC0"/>
    <w:lvl w:ilvl="0" w:tplc="A5729844">
      <w:start w:val="1"/>
      <w:numFmt w:val="decimal"/>
      <w:lvlText w:val="%1."/>
      <w:lvlJc w:val="left"/>
      <w:pPr>
        <w:ind w:left="112" w:hanging="382"/>
      </w:pPr>
      <w:rPr>
        <w:rFonts w:ascii="Times New Roman" w:eastAsia="Times New Roman" w:hAnsi="Times New Roman" w:hint="default"/>
        <w:sz w:val="28"/>
        <w:szCs w:val="28"/>
      </w:rPr>
    </w:lvl>
    <w:lvl w:ilvl="1" w:tplc="F69A320A">
      <w:start w:val="1"/>
      <w:numFmt w:val="bullet"/>
      <w:lvlText w:val="•"/>
      <w:lvlJc w:val="left"/>
      <w:pPr>
        <w:ind w:left="1143" w:hanging="382"/>
      </w:pPr>
      <w:rPr>
        <w:rFonts w:hint="default"/>
      </w:rPr>
    </w:lvl>
    <w:lvl w:ilvl="2" w:tplc="11787108">
      <w:start w:val="1"/>
      <w:numFmt w:val="bullet"/>
      <w:lvlText w:val="•"/>
      <w:lvlJc w:val="left"/>
      <w:pPr>
        <w:ind w:left="2174" w:hanging="382"/>
      </w:pPr>
      <w:rPr>
        <w:rFonts w:hint="default"/>
      </w:rPr>
    </w:lvl>
    <w:lvl w:ilvl="3" w:tplc="C3CE3E8A">
      <w:start w:val="1"/>
      <w:numFmt w:val="bullet"/>
      <w:lvlText w:val="•"/>
      <w:lvlJc w:val="left"/>
      <w:pPr>
        <w:ind w:left="3206" w:hanging="382"/>
      </w:pPr>
      <w:rPr>
        <w:rFonts w:hint="default"/>
      </w:rPr>
    </w:lvl>
    <w:lvl w:ilvl="4" w:tplc="93EADC44">
      <w:start w:val="1"/>
      <w:numFmt w:val="bullet"/>
      <w:lvlText w:val="•"/>
      <w:lvlJc w:val="left"/>
      <w:pPr>
        <w:ind w:left="4237" w:hanging="382"/>
      </w:pPr>
      <w:rPr>
        <w:rFonts w:hint="default"/>
      </w:rPr>
    </w:lvl>
    <w:lvl w:ilvl="5" w:tplc="BD645AC2">
      <w:start w:val="1"/>
      <w:numFmt w:val="bullet"/>
      <w:lvlText w:val="•"/>
      <w:lvlJc w:val="left"/>
      <w:pPr>
        <w:ind w:left="5269" w:hanging="382"/>
      </w:pPr>
      <w:rPr>
        <w:rFonts w:hint="default"/>
      </w:rPr>
    </w:lvl>
    <w:lvl w:ilvl="6" w:tplc="33B61AB0">
      <w:start w:val="1"/>
      <w:numFmt w:val="bullet"/>
      <w:lvlText w:val="•"/>
      <w:lvlJc w:val="left"/>
      <w:pPr>
        <w:ind w:left="6300" w:hanging="382"/>
      </w:pPr>
      <w:rPr>
        <w:rFonts w:hint="default"/>
      </w:rPr>
    </w:lvl>
    <w:lvl w:ilvl="7" w:tplc="420C1C86">
      <w:start w:val="1"/>
      <w:numFmt w:val="bullet"/>
      <w:lvlText w:val="•"/>
      <w:lvlJc w:val="left"/>
      <w:pPr>
        <w:ind w:left="7332" w:hanging="382"/>
      </w:pPr>
      <w:rPr>
        <w:rFonts w:hint="default"/>
      </w:rPr>
    </w:lvl>
    <w:lvl w:ilvl="8" w:tplc="C3982C8C">
      <w:start w:val="1"/>
      <w:numFmt w:val="bullet"/>
      <w:lvlText w:val="•"/>
      <w:lvlJc w:val="left"/>
      <w:pPr>
        <w:ind w:left="8363" w:hanging="382"/>
      </w:pPr>
      <w:rPr>
        <w:rFonts w:hint="default"/>
      </w:rPr>
    </w:lvl>
  </w:abstractNum>
  <w:abstractNum w:abstractNumId="27">
    <w:nsid w:val="3D274E37"/>
    <w:multiLevelType w:val="hybridMultilevel"/>
    <w:tmpl w:val="D8DE6B68"/>
    <w:lvl w:ilvl="0" w:tplc="1488F77A">
      <w:start w:val="1"/>
      <w:numFmt w:val="bullet"/>
      <w:lvlText w:val="-"/>
      <w:lvlJc w:val="left"/>
      <w:pPr>
        <w:ind w:left="112" w:hanging="428"/>
      </w:pPr>
      <w:rPr>
        <w:rFonts w:ascii="Times New Roman" w:hAnsi="Times New Roman" w:hint="default"/>
        <w:sz w:val="28"/>
        <w:szCs w:val="28"/>
      </w:rPr>
    </w:lvl>
    <w:lvl w:ilvl="1" w:tplc="0D84FD4A">
      <w:start w:val="1"/>
      <w:numFmt w:val="bullet"/>
      <w:lvlText w:val="•"/>
      <w:lvlJc w:val="left"/>
      <w:pPr>
        <w:ind w:left="1055" w:hanging="428"/>
      </w:pPr>
      <w:rPr>
        <w:rFonts w:hint="default"/>
      </w:rPr>
    </w:lvl>
    <w:lvl w:ilvl="2" w:tplc="B3EE1DC8">
      <w:start w:val="1"/>
      <w:numFmt w:val="bullet"/>
      <w:lvlText w:val="•"/>
      <w:lvlJc w:val="left"/>
      <w:pPr>
        <w:ind w:left="1998" w:hanging="428"/>
      </w:pPr>
      <w:rPr>
        <w:rFonts w:hint="default"/>
      </w:rPr>
    </w:lvl>
    <w:lvl w:ilvl="3" w:tplc="D45C8E84">
      <w:start w:val="1"/>
      <w:numFmt w:val="bullet"/>
      <w:lvlText w:val="•"/>
      <w:lvlJc w:val="left"/>
      <w:pPr>
        <w:ind w:left="2942" w:hanging="428"/>
      </w:pPr>
      <w:rPr>
        <w:rFonts w:hint="default"/>
      </w:rPr>
    </w:lvl>
    <w:lvl w:ilvl="4" w:tplc="06880718">
      <w:start w:val="1"/>
      <w:numFmt w:val="bullet"/>
      <w:lvlText w:val="•"/>
      <w:lvlJc w:val="left"/>
      <w:pPr>
        <w:ind w:left="3885" w:hanging="428"/>
      </w:pPr>
      <w:rPr>
        <w:rFonts w:hint="default"/>
      </w:rPr>
    </w:lvl>
    <w:lvl w:ilvl="5" w:tplc="93967DD4">
      <w:start w:val="1"/>
      <w:numFmt w:val="bullet"/>
      <w:lvlText w:val="•"/>
      <w:lvlJc w:val="left"/>
      <w:pPr>
        <w:ind w:left="4829" w:hanging="428"/>
      </w:pPr>
      <w:rPr>
        <w:rFonts w:hint="default"/>
      </w:rPr>
    </w:lvl>
    <w:lvl w:ilvl="6" w:tplc="9F12DF9A">
      <w:start w:val="1"/>
      <w:numFmt w:val="bullet"/>
      <w:lvlText w:val="•"/>
      <w:lvlJc w:val="left"/>
      <w:pPr>
        <w:ind w:left="5772" w:hanging="428"/>
      </w:pPr>
      <w:rPr>
        <w:rFonts w:hint="default"/>
      </w:rPr>
    </w:lvl>
    <w:lvl w:ilvl="7" w:tplc="D9AE7C9E">
      <w:start w:val="1"/>
      <w:numFmt w:val="bullet"/>
      <w:lvlText w:val="•"/>
      <w:lvlJc w:val="left"/>
      <w:pPr>
        <w:ind w:left="6716" w:hanging="428"/>
      </w:pPr>
      <w:rPr>
        <w:rFonts w:hint="default"/>
      </w:rPr>
    </w:lvl>
    <w:lvl w:ilvl="8" w:tplc="571073D2">
      <w:start w:val="1"/>
      <w:numFmt w:val="bullet"/>
      <w:lvlText w:val="•"/>
      <w:lvlJc w:val="left"/>
      <w:pPr>
        <w:ind w:left="7659" w:hanging="428"/>
      </w:pPr>
      <w:rPr>
        <w:rFonts w:hint="default"/>
      </w:rPr>
    </w:lvl>
  </w:abstractNum>
  <w:abstractNum w:abstractNumId="28">
    <w:nsid w:val="3D7F66BE"/>
    <w:multiLevelType w:val="hybridMultilevel"/>
    <w:tmpl w:val="A8043B4A"/>
    <w:lvl w:ilvl="0" w:tplc="FCE4410C">
      <w:start w:val="1"/>
      <w:numFmt w:val="decimal"/>
      <w:lvlText w:val="%1"/>
      <w:lvlJc w:val="left"/>
      <w:pPr>
        <w:ind w:left="323" w:hanging="212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1" w:tplc="DB0609C4">
      <w:start w:val="1"/>
      <w:numFmt w:val="bullet"/>
      <w:lvlText w:val="•"/>
      <w:lvlJc w:val="left"/>
      <w:pPr>
        <w:ind w:left="425" w:hanging="212"/>
      </w:pPr>
      <w:rPr>
        <w:rFonts w:hint="default"/>
      </w:rPr>
    </w:lvl>
    <w:lvl w:ilvl="2" w:tplc="13C4C99E">
      <w:start w:val="1"/>
      <w:numFmt w:val="bullet"/>
      <w:lvlText w:val="•"/>
      <w:lvlJc w:val="left"/>
      <w:pPr>
        <w:ind w:left="527" w:hanging="212"/>
      </w:pPr>
      <w:rPr>
        <w:rFonts w:hint="default"/>
      </w:rPr>
    </w:lvl>
    <w:lvl w:ilvl="3" w:tplc="42E0FB66">
      <w:start w:val="1"/>
      <w:numFmt w:val="bullet"/>
      <w:lvlText w:val="•"/>
      <w:lvlJc w:val="left"/>
      <w:pPr>
        <w:ind w:left="628" w:hanging="212"/>
      </w:pPr>
      <w:rPr>
        <w:rFonts w:hint="default"/>
      </w:rPr>
    </w:lvl>
    <w:lvl w:ilvl="4" w:tplc="341A21B8">
      <w:start w:val="1"/>
      <w:numFmt w:val="bullet"/>
      <w:lvlText w:val="•"/>
      <w:lvlJc w:val="left"/>
      <w:pPr>
        <w:ind w:left="730" w:hanging="212"/>
      </w:pPr>
      <w:rPr>
        <w:rFonts w:hint="default"/>
      </w:rPr>
    </w:lvl>
    <w:lvl w:ilvl="5" w:tplc="D1D08F48">
      <w:start w:val="1"/>
      <w:numFmt w:val="bullet"/>
      <w:lvlText w:val="•"/>
      <w:lvlJc w:val="left"/>
      <w:pPr>
        <w:ind w:left="832" w:hanging="212"/>
      </w:pPr>
      <w:rPr>
        <w:rFonts w:hint="default"/>
      </w:rPr>
    </w:lvl>
    <w:lvl w:ilvl="6" w:tplc="3FC4BFFC">
      <w:start w:val="1"/>
      <w:numFmt w:val="bullet"/>
      <w:lvlText w:val="•"/>
      <w:lvlJc w:val="left"/>
      <w:pPr>
        <w:ind w:left="934" w:hanging="212"/>
      </w:pPr>
      <w:rPr>
        <w:rFonts w:hint="default"/>
      </w:rPr>
    </w:lvl>
    <w:lvl w:ilvl="7" w:tplc="DF4E42EE">
      <w:start w:val="1"/>
      <w:numFmt w:val="bullet"/>
      <w:lvlText w:val="•"/>
      <w:lvlJc w:val="left"/>
      <w:pPr>
        <w:ind w:left="1036" w:hanging="212"/>
      </w:pPr>
      <w:rPr>
        <w:rFonts w:hint="default"/>
      </w:rPr>
    </w:lvl>
    <w:lvl w:ilvl="8" w:tplc="3502EE2E">
      <w:start w:val="1"/>
      <w:numFmt w:val="bullet"/>
      <w:lvlText w:val="•"/>
      <w:lvlJc w:val="left"/>
      <w:pPr>
        <w:ind w:left="1138" w:hanging="212"/>
      </w:pPr>
      <w:rPr>
        <w:rFonts w:hint="default"/>
      </w:rPr>
    </w:lvl>
  </w:abstractNum>
  <w:abstractNum w:abstractNumId="29">
    <w:nsid w:val="47C7701C"/>
    <w:multiLevelType w:val="hybridMultilevel"/>
    <w:tmpl w:val="619052E6"/>
    <w:lvl w:ilvl="0" w:tplc="CE3204F6">
      <w:start w:val="1"/>
      <w:numFmt w:val="decimal"/>
      <w:lvlText w:val="%1."/>
      <w:lvlJc w:val="left"/>
      <w:pPr>
        <w:ind w:left="392" w:hanging="281"/>
      </w:pPr>
      <w:rPr>
        <w:rFonts w:ascii="Times New Roman" w:eastAsia="Times New Roman" w:hAnsi="Times New Roman" w:hint="default"/>
        <w:sz w:val="28"/>
        <w:szCs w:val="28"/>
      </w:rPr>
    </w:lvl>
    <w:lvl w:ilvl="1" w:tplc="91420B10">
      <w:start w:val="1"/>
      <w:numFmt w:val="bullet"/>
      <w:lvlText w:val="•"/>
      <w:lvlJc w:val="left"/>
      <w:pPr>
        <w:ind w:left="1395" w:hanging="281"/>
      </w:pPr>
      <w:rPr>
        <w:rFonts w:hint="default"/>
      </w:rPr>
    </w:lvl>
    <w:lvl w:ilvl="2" w:tplc="B0E03206">
      <w:start w:val="1"/>
      <w:numFmt w:val="bullet"/>
      <w:lvlText w:val="•"/>
      <w:lvlJc w:val="left"/>
      <w:pPr>
        <w:ind w:left="2399" w:hanging="281"/>
      </w:pPr>
      <w:rPr>
        <w:rFonts w:hint="default"/>
      </w:rPr>
    </w:lvl>
    <w:lvl w:ilvl="3" w:tplc="5FD86078">
      <w:start w:val="1"/>
      <w:numFmt w:val="bullet"/>
      <w:lvlText w:val="•"/>
      <w:lvlJc w:val="left"/>
      <w:pPr>
        <w:ind w:left="3402" w:hanging="281"/>
      </w:pPr>
      <w:rPr>
        <w:rFonts w:hint="default"/>
      </w:rPr>
    </w:lvl>
    <w:lvl w:ilvl="4" w:tplc="394CA1EA">
      <w:start w:val="1"/>
      <w:numFmt w:val="bullet"/>
      <w:lvlText w:val="•"/>
      <w:lvlJc w:val="left"/>
      <w:pPr>
        <w:ind w:left="4406" w:hanging="281"/>
      </w:pPr>
      <w:rPr>
        <w:rFonts w:hint="default"/>
      </w:rPr>
    </w:lvl>
    <w:lvl w:ilvl="5" w:tplc="311C69E0">
      <w:start w:val="1"/>
      <w:numFmt w:val="bullet"/>
      <w:lvlText w:val="•"/>
      <w:lvlJc w:val="left"/>
      <w:pPr>
        <w:ind w:left="5409" w:hanging="281"/>
      </w:pPr>
      <w:rPr>
        <w:rFonts w:hint="default"/>
      </w:rPr>
    </w:lvl>
    <w:lvl w:ilvl="6" w:tplc="2D220034">
      <w:start w:val="1"/>
      <w:numFmt w:val="bullet"/>
      <w:lvlText w:val="•"/>
      <w:lvlJc w:val="left"/>
      <w:pPr>
        <w:ind w:left="6412" w:hanging="281"/>
      </w:pPr>
      <w:rPr>
        <w:rFonts w:hint="default"/>
      </w:rPr>
    </w:lvl>
    <w:lvl w:ilvl="7" w:tplc="2996AA24">
      <w:start w:val="1"/>
      <w:numFmt w:val="bullet"/>
      <w:lvlText w:val="•"/>
      <w:lvlJc w:val="left"/>
      <w:pPr>
        <w:ind w:left="7416" w:hanging="281"/>
      </w:pPr>
      <w:rPr>
        <w:rFonts w:hint="default"/>
      </w:rPr>
    </w:lvl>
    <w:lvl w:ilvl="8" w:tplc="A09AD62E">
      <w:start w:val="1"/>
      <w:numFmt w:val="bullet"/>
      <w:lvlText w:val="•"/>
      <w:lvlJc w:val="left"/>
      <w:pPr>
        <w:ind w:left="8419" w:hanging="281"/>
      </w:pPr>
      <w:rPr>
        <w:rFonts w:hint="default"/>
      </w:rPr>
    </w:lvl>
  </w:abstractNum>
  <w:abstractNum w:abstractNumId="30">
    <w:nsid w:val="4AB96278"/>
    <w:multiLevelType w:val="hybridMultilevel"/>
    <w:tmpl w:val="DE248D10"/>
    <w:lvl w:ilvl="0" w:tplc="404AA83A">
      <w:start w:val="1"/>
      <w:numFmt w:val="decimal"/>
      <w:lvlText w:val="%1."/>
      <w:lvlJc w:val="left"/>
      <w:pPr>
        <w:ind w:left="392" w:hanging="281"/>
      </w:pPr>
      <w:rPr>
        <w:rFonts w:ascii="Times New Roman" w:eastAsia="Times New Roman" w:hAnsi="Times New Roman" w:hint="default"/>
        <w:sz w:val="28"/>
        <w:szCs w:val="28"/>
      </w:rPr>
    </w:lvl>
    <w:lvl w:ilvl="1" w:tplc="48F43582">
      <w:start w:val="1"/>
      <w:numFmt w:val="bullet"/>
      <w:lvlText w:val="•"/>
      <w:lvlJc w:val="left"/>
      <w:pPr>
        <w:ind w:left="1387" w:hanging="281"/>
      </w:pPr>
      <w:rPr>
        <w:rFonts w:hint="default"/>
      </w:rPr>
    </w:lvl>
    <w:lvl w:ilvl="2" w:tplc="360CD23C">
      <w:start w:val="1"/>
      <w:numFmt w:val="bullet"/>
      <w:lvlText w:val="•"/>
      <w:lvlJc w:val="left"/>
      <w:pPr>
        <w:ind w:left="2383" w:hanging="281"/>
      </w:pPr>
      <w:rPr>
        <w:rFonts w:hint="default"/>
      </w:rPr>
    </w:lvl>
    <w:lvl w:ilvl="3" w:tplc="E2D4809C">
      <w:start w:val="1"/>
      <w:numFmt w:val="bullet"/>
      <w:lvlText w:val="•"/>
      <w:lvlJc w:val="left"/>
      <w:pPr>
        <w:ind w:left="3378" w:hanging="281"/>
      </w:pPr>
      <w:rPr>
        <w:rFonts w:hint="default"/>
      </w:rPr>
    </w:lvl>
    <w:lvl w:ilvl="4" w:tplc="41D4D582">
      <w:start w:val="1"/>
      <w:numFmt w:val="bullet"/>
      <w:lvlText w:val="•"/>
      <w:lvlJc w:val="left"/>
      <w:pPr>
        <w:ind w:left="4374" w:hanging="281"/>
      </w:pPr>
      <w:rPr>
        <w:rFonts w:hint="default"/>
      </w:rPr>
    </w:lvl>
    <w:lvl w:ilvl="5" w:tplc="73E0E866">
      <w:start w:val="1"/>
      <w:numFmt w:val="bullet"/>
      <w:lvlText w:val="•"/>
      <w:lvlJc w:val="left"/>
      <w:pPr>
        <w:ind w:left="5369" w:hanging="281"/>
      </w:pPr>
      <w:rPr>
        <w:rFonts w:hint="default"/>
      </w:rPr>
    </w:lvl>
    <w:lvl w:ilvl="6" w:tplc="3F0405D2">
      <w:start w:val="1"/>
      <w:numFmt w:val="bullet"/>
      <w:lvlText w:val="•"/>
      <w:lvlJc w:val="left"/>
      <w:pPr>
        <w:ind w:left="6364" w:hanging="281"/>
      </w:pPr>
      <w:rPr>
        <w:rFonts w:hint="default"/>
      </w:rPr>
    </w:lvl>
    <w:lvl w:ilvl="7" w:tplc="CDA004E4">
      <w:start w:val="1"/>
      <w:numFmt w:val="bullet"/>
      <w:lvlText w:val="•"/>
      <w:lvlJc w:val="left"/>
      <w:pPr>
        <w:ind w:left="7360" w:hanging="281"/>
      </w:pPr>
      <w:rPr>
        <w:rFonts w:hint="default"/>
      </w:rPr>
    </w:lvl>
    <w:lvl w:ilvl="8" w:tplc="D96EE6D4">
      <w:start w:val="1"/>
      <w:numFmt w:val="bullet"/>
      <w:lvlText w:val="•"/>
      <w:lvlJc w:val="left"/>
      <w:pPr>
        <w:ind w:left="8355" w:hanging="281"/>
      </w:pPr>
      <w:rPr>
        <w:rFonts w:hint="default"/>
      </w:rPr>
    </w:lvl>
  </w:abstractNum>
  <w:abstractNum w:abstractNumId="31">
    <w:nsid w:val="525832FC"/>
    <w:multiLevelType w:val="hybridMultilevel"/>
    <w:tmpl w:val="430ECD02"/>
    <w:lvl w:ilvl="0" w:tplc="7D467150">
      <w:start w:val="1"/>
      <w:numFmt w:val="decimal"/>
      <w:lvlText w:val="%1."/>
      <w:lvlJc w:val="left"/>
      <w:pPr>
        <w:ind w:left="392" w:hanging="281"/>
      </w:pPr>
      <w:rPr>
        <w:rFonts w:ascii="Times New Roman" w:eastAsia="Times New Roman" w:hAnsi="Times New Roman" w:hint="default"/>
        <w:sz w:val="28"/>
        <w:szCs w:val="28"/>
      </w:rPr>
    </w:lvl>
    <w:lvl w:ilvl="1" w:tplc="750A60B6">
      <w:start w:val="1"/>
      <w:numFmt w:val="bullet"/>
      <w:lvlText w:val="•"/>
      <w:lvlJc w:val="left"/>
      <w:pPr>
        <w:ind w:left="452" w:hanging="281"/>
      </w:pPr>
      <w:rPr>
        <w:rFonts w:hint="default"/>
      </w:rPr>
    </w:lvl>
    <w:lvl w:ilvl="2" w:tplc="9FE6A5C6">
      <w:start w:val="1"/>
      <w:numFmt w:val="bullet"/>
      <w:lvlText w:val="•"/>
      <w:lvlJc w:val="left"/>
      <w:pPr>
        <w:ind w:left="1551" w:hanging="281"/>
      </w:pPr>
      <w:rPr>
        <w:rFonts w:hint="default"/>
      </w:rPr>
    </w:lvl>
    <w:lvl w:ilvl="3" w:tplc="4F585E0C">
      <w:start w:val="1"/>
      <w:numFmt w:val="bullet"/>
      <w:lvlText w:val="•"/>
      <w:lvlJc w:val="left"/>
      <w:pPr>
        <w:ind w:left="2651" w:hanging="281"/>
      </w:pPr>
      <w:rPr>
        <w:rFonts w:hint="default"/>
      </w:rPr>
    </w:lvl>
    <w:lvl w:ilvl="4" w:tplc="8A2A14B0">
      <w:start w:val="1"/>
      <w:numFmt w:val="bullet"/>
      <w:lvlText w:val="•"/>
      <w:lvlJc w:val="left"/>
      <w:pPr>
        <w:ind w:left="3750" w:hanging="281"/>
      </w:pPr>
      <w:rPr>
        <w:rFonts w:hint="default"/>
      </w:rPr>
    </w:lvl>
    <w:lvl w:ilvl="5" w:tplc="14CE8918">
      <w:start w:val="1"/>
      <w:numFmt w:val="bullet"/>
      <w:lvlText w:val="•"/>
      <w:lvlJc w:val="left"/>
      <w:pPr>
        <w:ind w:left="4849" w:hanging="281"/>
      </w:pPr>
      <w:rPr>
        <w:rFonts w:hint="default"/>
      </w:rPr>
    </w:lvl>
    <w:lvl w:ilvl="6" w:tplc="FAD2FDDC">
      <w:start w:val="1"/>
      <w:numFmt w:val="bullet"/>
      <w:lvlText w:val="•"/>
      <w:lvlJc w:val="left"/>
      <w:pPr>
        <w:ind w:left="5949" w:hanging="281"/>
      </w:pPr>
      <w:rPr>
        <w:rFonts w:hint="default"/>
      </w:rPr>
    </w:lvl>
    <w:lvl w:ilvl="7" w:tplc="9EA82562">
      <w:start w:val="1"/>
      <w:numFmt w:val="bullet"/>
      <w:lvlText w:val="•"/>
      <w:lvlJc w:val="left"/>
      <w:pPr>
        <w:ind w:left="7048" w:hanging="281"/>
      </w:pPr>
      <w:rPr>
        <w:rFonts w:hint="default"/>
      </w:rPr>
    </w:lvl>
    <w:lvl w:ilvl="8" w:tplc="7F9CEADC">
      <w:start w:val="1"/>
      <w:numFmt w:val="bullet"/>
      <w:lvlText w:val="•"/>
      <w:lvlJc w:val="left"/>
      <w:pPr>
        <w:ind w:left="8147" w:hanging="281"/>
      </w:pPr>
      <w:rPr>
        <w:rFonts w:hint="default"/>
      </w:rPr>
    </w:lvl>
  </w:abstractNum>
  <w:abstractNum w:abstractNumId="32">
    <w:nsid w:val="5318199E"/>
    <w:multiLevelType w:val="multilevel"/>
    <w:tmpl w:val="7BA4E8FE"/>
    <w:lvl w:ilvl="0">
      <w:start w:val="2"/>
      <w:numFmt w:val="decimal"/>
      <w:lvlText w:val="%1"/>
      <w:lvlJc w:val="left"/>
      <w:pPr>
        <w:ind w:left="1886" w:hanging="49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86" w:hanging="493"/>
        <w:jc w:val="right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2">
      <w:start w:val="1"/>
      <w:numFmt w:val="bullet"/>
      <w:lvlText w:val="•"/>
      <w:lvlJc w:val="left"/>
      <w:pPr>
        <w:ind w:left="3594" w:hanging="49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448" w:hanging="49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302" w:hanging="49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156" w:hanging="49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010" w:hanging="49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64" w:hanging="49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18" w:hanging="493"/>
      </w:pPr>
      <w:rPr>
        <w:rFonts w:hint="default"/>
      </w:rPr>
    </w:lvl>
  </w:abstractNum>
  <w:abstractNum w:abstractNumId="33">
    <w:nsid w:val="56611FE0"/>
    <w:multiLevelType w:val="hybridMultilevel"/>
    <w:tmpl w:val="0D864880"/>
    <w:lvl w:ilvl="0" w:tplc="B0BA57C8">
      <w:start w:val="1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hint="default"/>
        <w:sz w:val="28"/>
        <w:szCs w:val="28"/>
      </w:rPr>
    </w:lvl>
    <w:lvl w:ilvl="1" w:tplc="1780E81E">
      <w:start w:val="1"/>
      <w:numFmt w:val="bullet"/>
      <w:lvlText w:val="•"/>
      <w:lvlJc w:val="left"/>
      <w:pPr>
        <w:ind w:left="1049" w:hanging="281"/>
      </w:pPr>
      <w:rPr>
        <w:rFonts w:hint="default"/>
      </w:rPr>
    </w:lvl>
    <w:lvl w:ilvl="2" w:tplc="626AFB14">
      <w:start w:val="1"/>
      <w:numFmt w:val="bullet"/>
      <w:lvlText w:val="•"/>
      <w:lvlJc w:val="left"/>
      <w:pPr>
        <w:ind w:left="1986" w:hanging="281"/>
      </w:pPr>
      <w:rPr>
        <w:rFonts w:hint="default"/>
      </w:rPr>
    </w:lvl>
    <w:lvl w:ilvl="3" w:tplc="DE2863FE">
      <w:start w:val="1"/>
      <w:numFmt w:val="bullet"/>
      <w:lvlText w:val="•"/>
      <w:lvlJc w:val="left"/>
      <w:pPr>
        <w:ind w:left="2924" w:hanging="281"/>
      </w:pPr>
      <w:rPr>
        <w:rFonts w:hint="default"/>
      </w:rPr>
    </w:lvl>
    <w:lvl w:ilvl="4" w:tplc="7F1CBFCC">
      <w:start w:val="1"/>
      <w:numFmt w:val="bullet"/>
      <w:lvlText w:val="•"/>
      <w:lvlJc w:val="left"/>
      <w:pPr>
        <w:ind w:left="3861" w:hanging="281"/>
      </w:pPr>
      <w:rPr>
        <w:rFonts w:hint="default"/>
      </w:rPr>
    </w:lvl>
    <w:lvl w:ilvl="5" w:tplc="971EFEC2">
      <w:start w:val="1"/>
      <w:numFmt w:val="bullet"/>
      <w:lvlText w:val="•"/>
      <w:lvlJc w:val="left"/>
      <w:pPr>
        <w:ind w:left="4799" w:hanging="281"/>
      </w:pPr>
      <w:rPr>
        <w:rFonts w:hint="default"/>
      </w:rPr>
    </w:lvl>
    <w:lvl w:ilvl="6" w:tplc="222C603E">
      <w:start w:val="1"/>
      <w:numFmt w:val="bullet"/>
      <w:lvlText w:val="•"/>
      <w:lvlJc w:val="left"/>
      <w:pPr>
        <w:ind w:left="5736" w:hanging="281"/>
      </w:pPr>
      <w:rPr>
        <w:rFonts w:hint="default"/>
      </w:rPr>
    </w:lvl>
    <w:lvl w:ilvl="7" w:tplc="A18C09DE">
      <w:start w:val="1"/>
      <w:numFmt w:val="bullet"/>
      <w:lvlText w:val="•"/>
      <w:lvlJc w:val="left"/>
      <w:pPr>
        <w:ind w:left="6674" w:hanging="281"/>
      </w:pPr>
      <w:rPr>
        <w:rFonts w:hint="default"/>
      </w:rPr>
    </w:lvl>
    <w:lvl w:ilvl="8" w:tplc="F18E61A4">
      <w:start w:val="1"/>
      <w:numFmt w:val="bullet"/>
      <w:lvlText w:val="•"/>
      <w:lvlJc w:val="left"/>
      <w:pPr>
        <w:ind w:left="7611" w:hanging="281"/>
      </w:pPr>
      <w:rPr>
        <w:rFonts w:hint="default"/>
      </w:rPr>
    </w:lvl>
  </w:abstractNum>
  <w:abstractNum w:abstractNumId="34">
    <w:nsid w:val="5F1619A6"/>
    <w:multiLevelType w:val="multilevel"/>
    <w:tmpl w:val="091A78F8"/>
    <w:lvl w:ilvl="0">
      <w:start w:val="1"/>
      <w:numFmt w:val="decimal"/>
      <w:lvlText w:val="%1"/>
      <w:lvlJc w:val="left"/>
      <w:pPr>
        <w:ind w:left="604" w:hanging="49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04" w:hanging="493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2">
      <w:start w:val="1"/>
      <w:numFmt w:val="bullet"/>
      <w:lvlText w:val="•"/>
      <w:lvlJc w:val="left"/>
      <w:pPr>
        <w:ind w:left="2392" w:hanging="49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86" w:hanging="49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81" w:hanging="49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75" w:hanging="49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69" w:hanging="49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63" w:hanging="49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57" w:hanging="493"/>
      </w:pPr>
      <w:rPr>
        <w:rFonts w:hint="default"/>
      </w:rPr>
    </w:lvl>
  </w:abstractNum>
  <w:abstractNum w:abstractNumId="35">
    <w:nsid w:val="5F383456"/>
    <w:multiLevelType w:val="hybridMultilevel"/>
    <w:tmpl w:val="FEACD8A2"/>
    <w:lvl w:ilvl="0" w:tplc="6EB8F168">
      <w:start w:val="1"/>
      <w:numFmt w:val="decimal"/>
      <w:lvlText w:val="%1."/>
      <w:lvlJc w:val="left"/>
      <w:pPr>
        <w:ind w:left="112" w:hanging="351"/>
      </w:pPr>
      <w:rPr>
        <w:rFonts w:ascii="Times New Roman" w:eastAsia="Times New Roman" w:hAnsi="Times New Roman" w:hint="default"/>
        <w:sz w:val="28"/>
        <w:szCs w:val="28"/>
      </w:rPr>
    </w:lvl>
    <w:lvl w:ilvl="1" w:tplc="E7F2D38A">
      <w:start w:val="1"/>
      <w:numFmt w:val="bullet"/>
      <w:lvlText w:val="•"/>
      <w:lvlJc w:val="left"/>
      <w:pPr>
        <w:ind w:left="1143" w:hanging="351"/>
      </w:pPr>
      <w:rPr>
        <w:rFonts w:hint="default"/>
      </w:rPr>
    </w:lvl>
    <w:lvl w:ilvl="2" w:tplc="0416086A">
      <w:start w:val="1"/>
      <w:numFmt w:val="bullet"/>
      <w:lvlText w:val="•"/>
      <w:lvlJc w:val="left"/>
      <w:pPr>
        <w:ind w:left="2174" w:hanging="351"/>
      </w:pPr>
      <w:rPr>
        <w:rFonts w:hint="default"/>
      </w:rPr>
    </w:lvl>
    <w:lvl w:ilvl="3" w:tplc="1606576E">
      <w:start w:val="1"/>
      <w:numFmt w:val="bullet"/>
      <w:lvlText w:val="•"/>
      <w:lvlJc w:val="left"/>
      <w:pPr>
        <w:ind w:left="3206" w:hanging="351"/>
      </w:pPr>
      <w:rPr>
        <w:rFonts w:hint="default"/>
      </w:rPr>
    </w:lvl>
    <w:lvl w:ilvl="4" w:tplc="7CEC0472">
      <w:start w:val="1"/>
      <w:numFmt w:val="bullet"/>
      <w:lvlText w:val="•"/>
      <w:lvlJc w:val="left"/>
      <w:pPr>
        <w:ind w:left="4237" w:hanging="351"/>
      </w:pPr>
      <w:rPr>
        <w:rFonts w:hint="default"/>
      </w:rPr>
    </w:lvl>
    <w:lvl w:ilvl="5" w:tplc="EDF4589A">
      <w:start w:val="1"/>
      <w:numFmt w:val="bullet"/>
      <w:lvlText w:val="•"/>
      <w:lvlJc w:val="left"/>
      <w:pPr>
        <w:ind w:left="5269" w:hanging="351"/>
      </w:pPr>
      <w:rPr>
        <w:rFonts w:hint="default"/>
      </w:rPr>
    </w:lvl>
    <w:lvl w:ilvl="6" w:tplc="94BC6554">
      <w:start w:val="1"/>
      <w:numFmt w:val="bullet"/>
      <w:lvlText w:val="•"/>
      <w:lvlJc w:val="left"/>
      <w:pPr>
        <w:ind w:left="6300" w:hanging="351"/>
      </w:pPr>
      <w:rPr>
        <w:rFonts w:hint="default"/>
      </w:rPr>
    </w:lvl>
    <w:lvl w:ilvl="7" w:tplc="CB4E0CD8">
      <w:start w:val="1"/>
      <w:numFmt w:val="bullet"/>
      <w:lvlText w:val="•"/>
      <w:lvlJc w:val="left"/>
      <w:pPr>
        <w:ind w:left="7332" w:hanging="351"/>
      </w:pPr>
      <w:rPr>
        <w:rFonts w:hint="default"/>
      </w:rPr>
    </w:lvl>
    <w:lvl w:ilvl="8" w:tplc="161A4912">
      <w:start w:val="1"/>
      <w:numFmt w:val="bullet"/>
      <w:lvlText w:val="•"/>
      <w:lvlJc w:val="left"/>
      <w:pPr>
        <w:ind w:left="8363" w:hanging="351"/>
      </w:pPr>
      <w:rPr>
        <w:rFonts w:hint="default"/>
      </w:rPr>
    </w:lvl>
  </w:abstractNum>
  <w:abstractNum w:abstractNumId="36">
    <w:nsid w:val="617B7A17"/>
    <w:multiLevelType w:val="hybridMultilevel"/>
    <w:tmpl w:val="41CC959A"/>
    <w:lvl w:ilvl="0" w:tplc="C9F2C50E">
      <w:start w:val="1"/>
      <w:numFmt w:val="decimal"/>
      <w:lvlText w:val="%1."/>
      <w:lvlJc w:val="left"/>
      <w:pPr>
        <w:ind w:left="832" w:hanging="721"/>
      </w:pPr>
      <w:rPr>
        <w:rFonts w:ascii="Times New Roman" w:eastAsia="Times New Roman" w:hAnsi="Times New Roman" w:hint="default"/>
        <w:spacing w:val="1"/>
        <w:sz w:val="28"/>
        <w:szCs w:val="28"/>
      </w:rPr>
    </w:lvl>
    <w:lvl w:ilvl="1" w:tplc="3FDC5708">
      <w:start w:val="1"/>
      <w:numFmt w:val="bullet"/>
      <w:lvlText w:val="•"/>
      <w:lvlJc w:val="left"/>
      <w:pPr>
        <w:ind w:left="1791" w:hanging="721"/>
      </w:pPr>
      <w:rPr>
        <w:rFonts w:hint="default"/>
      </w:rPr>
    </w:lvl>
    <w:lvl w:ilvl="2" w:tplc="5A4207CE">
      <w:start w:val="1"/>
      <w:numFmt w:val="bullet"/>
      <w:lvlText w:val="•"/>
      <w:lvlJc w:val="left"/>
      <w:pPr>
        <w:ind w:left="2751" w:hanging="721"/>
      </w:pPr>
      <w:rPr>
        <w:rFonts w:hint="default"/>
      </w:rPr>
    </w:lvl>
    <w:lvl w:ilvl="3" w:tplc="D2409D5A">
      <w:start w:val="1"/>
      <w:numFmt w:val="bullet"/>
      <w:lvlText w:val="•"/>
      <w:lvlJc w:val="left"/>
      <w:pPr>
        <w:ind w:left="3710" w:hanging="721"/>
      </w:pPr>
      <w:rPr>
        <w:rFonts w:hint="default"/>
      </w:rPr>
    </w:lvl>
    <w:lvl w:ilvl="4" w:tplc="2092D002">
      <w:start w:val="1"/>
      <w:numFmt w:val="bullet"/>
      <w:lvlText w:val="•"/>
      <w:lvlJc w:val="left"/>
      <w:pPr>
        <w:ind w:left="4670" w:hanging="721"/>
      </w:pPr>
      <w:rPr>
        <w:rFonts w:hint="default"/>
      </w:rPr>
    </w:lvl>
    <w:lvl w:ilvl="5" w:tplc="77B2442C">
      <w:start w:val="1"/>
      <w:numFmt w:val="bullet"/>
      <w:lvlText w:val="•"/>
      <w:lvlJc w:val="left"/>
      <w:pPr>
        <w:ind w:left="5629" w:hanging="721"/>
      </w:pPr>
      <w:rPr>
        <w:rFonts w:hint="default"/>
      </w:rPr>
    </w:lvl>
    <w:lvl w:ilvl="6" w:tplc="D2802658">
      <w:start w:val="1"/>
      <w:numFmt w:val="bullet"/>
      <w:lvlText w:val="•"/>
      <w:lvlJc w:val="left"/>
      <w:pPr>
        <w:ind w:left="6588" w:hanging="721"/>
      </w:pPr>
      <w:rPr>
        <w:rFonts w:hint="default"/>
      </w:rPr>
    </w:lvl>
    <w:lvl w:ilvl="7" w:tplc="63F88D48">
      <w:start w:val="1"/>
      <w:numFmt w:val="bullet"/>
      <w:lvlText w:val="•"/>
      <w:lvlJc w:val="left"/>
      <w:pPr>
        <w:ind w:left="7548" w:hanging="721"/>
      </w:pPr>
      <w:rPr>
        <w:rFonts w:hint="default"/>
      </w:rPr>
    </w:lvl>
    <w:lvl w:ilvl="8" w:tplc="A8043BB8">
      <w:start w:val="1"/>
      <w:numFmt w:val="bullet"/>
      <w:lvlText w:val="•"/>
      <w:lvlJc w:val="left"/>
      <w:pPr>
        <w:ind w:left="8507" w:hanging="721"/>
      </w:pPr>
      <w:rPr>
        <w:rFonts w:hint="default"/>
      </w:rPr>
    </w:lvl>
  </w:abstractNum>
  <w:abstractNum w:abstractNumId="37">
    <w:nsid w:val="671A162D"/>
    <w:multiLevelType w:val="hybridMultilevel"/>
    <w:tmpl w:val="D0B41F68"/>
    <w:lvl w:ilvl="0" w:tplc="2C76F64A">
      <w:start w:val="1"/>
      <w:numFmt w:val="bullet"/>
      <w:lvlText w:val="-"/>
      <w:lvlJc w:val="left"/>
      <w:pPr>
        <w:ind w:left="112" w:hanging="358"/>
      </w:pPr>
      <w:rPr>
        <w:rFonts w:ascii="Times New Roman" w:eastAsia="Times New Roman" w:hAnsi="Times New Roman" w:hint="default"/>
        <w:sz w:val="28"/>
        <w:szCs w:val="28"/>
      </w:rPr>
    </w:lvl>
    <w:lvl w:ilvl="1" w:tplc="F8D6E5BA">
      <w:start w:val="1"/>
      <w:numFmt w:val="bullet"/>
      <w:lvlText w:val="•"/>
      <w:lvlJc w:val="left"/>
      <w:pPr>
        <w:ind w:left="1143" w:hanging="358"/>
      </w:pPr>
      <w:rPr>
        <w:rFonts w:hint="default"/>
      </w:rPr>
    </w:lvl>
    <w:lvl w:ilvl="2" w:tplc="AB04261A">
      <w:start w:val="1"/>
      <w:numFmt w:val="bullet"/>
      <w:lvlText w:val="•"/>
      <w:lvlJc w:val="left"/>
      <w:pPr>
        <w:ind w:left="2174" w:hanging="358"/>
      </w:pPr>
      <w:rPr>
        <w:rFonts w:hint="default"/>
      </w:rPr>
    </w:lvl>
    <w:lvl w:ilvl="3" w:tplc="30DE323A">
      <w:start w:val="1"/>
      <w:numFmt w:val="bullet"/>
      <w:lvlText w:val="•"/>
      <w:lvlJc w:val="left"/>
      <w:pPr>
        <w:ind w:left="3206" w:hanging="358"/>
      </w:pPr>
      <w:rPr>
        <w:rFonts w:hint="default"/>
      </w:rPr>
    </w:lvl>
    <w:lvl w:ilvl="4" w:tplc="4C246970">
      <w:start w:val="1"/>
      <w:numFmt w:val="bullet"/>
      <w:lvlText w:val="•"/>
      <w:lvlJc w:val="left"/>
      <w:pPr>
        <w:ind w:left="4237" w:hanging="358"/>
      </w:pPr>
      <w:rPr>
        <w:rFonts w:hint="default"/>
      </w:rPr>
    </w:lvl>
    <w:lvl w:ilvl="5" w:tplc="60BEE866">
      <w:start w:val="1"/>
      <w:numFmt w:val="bullet"/>
      <w:lvlText w:val="•"/>
      <w:lvlJc w:val="left"/>
      <w:pPr>
        <w:ind w:left="5269" w:hanging="358"/>
      </w:pPr>
      <w:rPr>
        <w:rFonts w:hint="default"/>
      </w:rPr>
    </w:lvl>
    <w:lvl w:ilvl="6" w:tplc="2822FB7C">
      <w:start w:val="1"/>
      <w:numFmt w:val="bullet"/>
      <w:lvlText w:val="•"/>
      <w:lvlJc w:val="left"/>
      <w:pPr>
        <w:ind w:left="6300" w:hanging="358"/>
      </w:pPr>
      <w:rPr>
        <w:rFonts w:hint="default"/>
      </w:rPr>
    </w:lvl>
    <w:lvl w:ilvl="7" w:tplc="76D8C62E">
      <w:start w:val="1"/>
      <w:numFmt w:val="bullet"/>
      <w:lvlText w:val="•"/>
      <w:lvlJc w:val="left"/>
      <w:pPr>
        <w:ind w:left="7332" w:hanging="358"/>
      </w:pPr>
      <w:rPr>
        <w:rFonts w:hint="default"/>
      </w:rPr>
    </w:lvl>
    <w:lvl w:ilvl="8" w:tplc="686C6F52">
      <w:start w:val="1"/>
      <w:numFmt w:val="bullet"/>
      <w:lvlText w:val="•"/>
      <w:lvlJc w:val="left"/>
      <w:pPr>
        <w:ind w:left="8363" w:hanging="358"/>
      </w:pPr>
      <w:rPr>
        <w:rFonts w:hint="default"/>
      </w:rPr>
    </w:lvl>
  </w:abstractNum>
  <w:abstractNum w:abstractNumId="38">
    <w:nsid w:val="6C5F3D0F"/>
    <w:multiLevelType w:val="hybridMultilevel"/>
    <w:tmpl w:val="750481A6"/>
    <w:lvl w:ilvl="0" w:tplc="568CC394">
      <w:start w:val="1"/>
      <w:numFmt w:val="decimal"/>
      <w:lvlText w:val="%1"/>
      <w:lvlJc w:val="left"/>
      <w:pPr>
        <w:ind w:left="323" w:hanging="212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1" w:tplc="7A72C7E2">
      <w:start w:val="1"/>
      <w:numFmt w:val="bullet"/>
      <w:lvlText w:val="•"/>
      <w:lvlJc w:val="left"/>
      <w:pPr>
        <w:ind w:left="425" w:hanging="212"/>
      </w:pPr>
      <w:rPr>
        <w:rFonts w:hint="default"/>
      </w:rPr>
    </w:lvl>
    <w:lvl w:ilvl="2" w:tplc="BFD87D26">
      <w:start w:val="1"/>
      <w:numFmt w:val="bullet"/>
      <w:lvlText w:val="•"/>
      <w:lvlJc w:val="left"/>
      <w:pPr>
        <w:ind w:left="527" w:hanging="212"/>
      </w:pPr>
      <w:rPr>
        <w:rFonts w:hint="default"/>
      </w:rPr>
    </w:lvl>
    <w:lvl w:ilvl="3" w:tplc="7AC8B898">
      <w:start w:val="1"/>
      <w:numFmt w:val="bullet"/>
      <w:lvlText w:val="•"/>
      <w:lvlJc w:val="left"/>
      <w:pPr>
        <w:ind w:left="628" w:hanging="212"/>
      </w:pPr>
      <w:rPr>
        <w:rFonts w:hint="default"/>
      </w:rPr>
    </w:lvl>
    <w:lvl w:ilvl="4" w:tplc="36E42D4C">
      <w:start w:val="1"/>
      <w:numFmt w:val="bullet"/>
      <w:lvlText w:val="•"/>
      <w:lvlJc w:val="left"/>
      <w:pPr>
        <w:ind w:left="730" w:hanging="212"/>
      </w:pPr>
      <w:rPr>
        <w:rFonts w:hint="default"/>
      </w:rPr>
    </w:lvl>
    <w:lvl w:ilvl="5" w:tplc="21D66330">
      <w:start w:val="1"/>
      <w:numFmt w:val="bullet"/>
      <w:lvlText w:val="•"/>
      <w:lvlJc w:val="left"/>
      <w:pPr>
        <w:ind w:left="832" w:hanging="212"/>
      </w:pPr>
      <w:rPr>
        <w:rFonts w:hint="default"/>
      </w:rPr>
    </w:lvl>
    <w:lvl w:ilvl="6" w:tplc="8316847A">
      <w:start w:val="1"/>
      <w:numFmt w:val="bullet"/>
      <w:lvlText w:val="•"/>
      <w:lvlJc w:val="left"/>
      <w:pPr>
        <w:ind w:left="934" w:hanging="212"/>
      </w:pPr>
      <w:rPr>
        <w:rFonts w:hint="default"/>
      </w:rPr>
    </w:lvl>
    <w:lvl w:ilvl="7" w:tplc="E4CE5132">
      <w:start w:val="1"/>
      <w:numFmt w:val="bullet"/>
      <w:lvlText w:val="•"/>
      <w:lvlJc w:val="left"/>
      <w:pPr>
        <w:ind w:left="1036" w:hanging="212"/>
      </w:pPr>
      <w:rPr>
        <w:rFonts w:hint="default"/>
      </w:rPr>
    </w:lvl>
    <w:lvl w:ilvl="8" w:tplc="7EDC3ED0">
      <w:start w:val="1"/>
      <w:numFmt w:val="bullet"/>
      <w:lvlText w:val="•"/>
      <w:lvlJc w:val="left"/>
      <w:pPr>
        <w:ind w:left="1138" w:hanging="212"/>
      </w:pPr>
      <w:rPr>
        <w:rFonts w:hint="default"/>
      </w:rPr>
    </w:lvl>
  </w:abstractNum>
  <w:abstractNum w:abstractNumId="39">
    <w:nsid w:val="6CE83E17"/>
    <w:multiLevelType w:val="hybridMultilevel"/>
    <w:tmpl w:val="8BA23A5C"/>
    <w:lvl w:ilvl="0" w:tplc="4A3EBF8C">
      <w:start w:val="1"/>
      <w:numFmt w:val="decimal"/>
      <w:lvlText w:val="%1."/>
      <w:lvlJc w:val="left"/>
      <w:pPr>
        <w:ind w:left="112" w:hanging="721"/>
      </w:pPr>
      <w:rPr>
        <w:rFonts w:ascii="Times New Roman" w:eastAsia="Times New Roman" w:hAnsi="Times New Roman" w:hint="default"/>
        <w:spacing w:val="1"/>
        <w:sz w:val="28"/>
        <w:szCs w:val="28"/>
      </w:rPr>
    </w:lvl>
    <w:lvl w:ilvl="1" w:tplc="E43C89D4">
      <w:start w:val="1"/>
      <w:numFmt w:val="bullet"/>
      <w:lvlText w:val="•"/>
      <w:lvlJc w:val="left"/>
      <w:pPr>
        <w:ind w:left="1143" w:hanging="721"/>
      </w:pPr>
      <w:rPr>
        <w:rFonts w:hint="default"/>
      </w:rPr>
    </w:lvl>
    <w:lvl w:ilvl="2" w:tplc="1398FDD2">
      <w:start w:val="1"/>
      <w:numFmt w:val="bullet"/>
      <w:lvlText w:val="•"/>
      <w:lvlJc w:val="left"/>
      <w:pPr>
        <w:ind w:left="2174" w:hanging="721"/>
      </w:pPr>
      <w:rPr>
        <w:rFonts w:hint="default"/>
      </w:rPr>
    </w:lvl>
    <w:lvl w:ilvl="3" w:tplc="F984036A">
      <w:start w:val="1"/>
      <w:numFmt w:val="bullet"/>
      <w:lvlText w:val="•"/>
      <w:lvlJc w:val="left"/>
      <w:pPr>
        <w:ind w:left="3206" w:hanging="721"/>
      </w:pPr>
      <w:rPr>
        <w:rFonts w:hint="default"/>
      </w:rPr>
    </w:lvl>
    <w:lvl w:ilvl="4" w:tplc="3866E854">
      <w:start w:val="1"/>
      <w:numFmt w:val="bullet"/>
      <w:lvlText w:val="•"/>
      <w:lvlJc w:val="left"/>
      <w:pPr>
        <w:ind w:left="4237" w:hanging="721"/>
      </w:pPr>
      <w:rPr>
        <w:rFonts w:hint="default"/>
      </w:rPr>
    </w:lvl>
    <w:lvl w:ilvl="5" w:tplc="99780804">
      <w:start w:val="1"/>
      <w:numFmt w:val="bullet"/>
      <w:lvlText w:val="•"/>
      <w:lvlJc w:val="left"/>
      <w:pPr>
        <w:ind w:left="5269" w:hanging="721"/>
      </w:pPr>
      <w:rPr>
        <w:rFonts w:hint="default"/>
      </w:rPr>
    </w:lvl>
    <w:lvl w:ilvl="6" w:tplc="C852A972">
      <w:start w:val="1"/>
      <w:numFmt w:val="bullet"/>
      <w:lvlText w:val="•"/>
      <w:lvlJc w:val="left"/>
      <w:pPr>
        <w:ind w:left="6300" w:hanging="721"/>
      </w:pPr>
      <w:rPr>
        <w:rFonts w:hint="default"/>
      </w:rPr>
    </w:lvl>
    <w:lvl w:ilvl="7" w:tplc="F0C2D77E">
      <w:start w:val="1"/>
      <w:numFmt w:val="bullet"/>
      <w:lvlText w:val="•"/>
      <w:lvlJc w:val="left"/>
      <w:pPr>
        <w:ind w:left="7332" w:hanging="721"/>
      </w:pPr>
      <w:rPr>
        <w:rFonts w:hint="default"/>
      </w:rPr>
    </w:lvl>
    <w:lvl w:ilvl="8" w:tplc="A56C9CDA">
      <w:start w:val="1"/>
      <w:numFmt w:val="bullet"/>
      <w:lvlText w:val="•"/>
      <w:lvlJc w:val="left"/>
      <w:pPr>
        <w:ind w:left="8363" w:hanging="721"/>
      </w:pPr>
      <w:rPr>
        <w:rFonts w:hint="default"/>
      </w:rPr>
    </w:lvl>
  </w:abstractNum>
  <w:abstractNum w:abstractNumId="40">
    <w:nsid w:val="72E05230"/>
    <w:multiLevelType w:val="hybridMultilevel"/>
    <w:tmpl w:val="70FE2C8A"/>
    <w:lvl w:ilvl="0" w:tplc="FD50A30A">
      <w:start w:val="1"/>
      <w:numFmt w:val="decimal"/>
      <w:lvlText w:val="%1."/>
      <w:lvlJc w:val="left"/>
      <w:pPr>
        <w:ind w:left="112" w:hanging="341"/>
      </w:pPr>
      <w:rPr>
        <w:rFonts w:ascii="Times New Roman" w:eastAsia="Times New Roman" w:hAnsi="Times New Roman" w:hint="default"/>
        <w:sz w:val="28"/>
        <w:szCs w:val="28"/>
      </w:rPr>
    </w:lvl>
    <w:lvl w:ilvl="1" w:tplc="2074711A">
      <w:start w:val="1"/>
      <w:numFmt w:val="bullet"/>
      <w:lvlText w:val="•"/>
      <w:lvlJc w:val="left"/>
      <w:pPr>
        <w:ind w:left="1143" w:hanging="341"/>
      </w:pPr>
      <w:rPr>
        <w:rFonts w:hint="default"/>
      </w:rPr>
    </w:lvl>
    <w:lvl w:ilvl="2" w:tplc="8808346C">
      <w:start w:val="1"/>
      <w:numFmt w:val="bullet"/>
      <w:lvlText w:val="•"/>
      <w:lvlJc w:val="left"/>
      <w:pPr>
        <w:ind w:left="2174" w:hanging="341"/>
      </w:pPr>
      <w:rPr>
        <w:rFonts w:hint="default"/>
      </w:rPr>
    </w:lvl>
    <w:lvl w:ilvl="3" w:tplc="96F24104">
      <w:start w:val="1"/>
      <w:numFmt w:val="bullet"/>
      <w:lvlText w:val="•"/>
      <w:lvlJc w:val="left"/>
      <w:pPr>
        <w:ind w:left="3206" w:hanging="341"/>
      </w:pPr>
      <w:rPr>
        <w:rFonts w:hint="default"/>
      </w:rPr>
    </w:lvl>
    <w:lvl w:ilvl="4" w:tplc="8DC8CABA">
      <w:start w:val="1"/>
      <w:numFmt w:val="bullet"/>
      <w:lvlText w:val="•"/>
      <w:lvlJc w:val="left"/>
      <w:pPr>
        <w:ind w:left="4237" w:hanging="341"/>
      </w:pPr>
      <w:rPr>
        <w:rFonts w:hint="default"/>
      </w:rPr>
    </w:lvl>
    <w:lvl w:ilvl="5" w:tplc="C2BAD400">
      <w:start w:val="1"/>
      <w:numFmt w:val="bullet"/>
      <w:lvlText w:val="•"/>
      <w:lvlJc w:val="left"/>
      <w:pPr>
        <w:ind w:left="5269" w:hanging="341"/>
      </w:pPr>
      <w:rPr>
        <w:rFonts w:hint="default"/>
      </w:rPr>
    </w:lvl>
    <w:lvl w:ilvl="6" w:tplc="A87895C0">
      <w:start w:val="1"/>
      <w:numFmt w:val="bullet"/>
      <w:lvlText w:val="•"/>
      <w:lvlJc w:val="left"/>
      <w:pPr>
        <w:ind w:left="6300" w:hanging="341"/>
      </w:pPr>
      <w:rPr>
        <w:rFonts w:hint="default"/>
      </w:rPr>
    </w:lvl>
    <w:lvl w:ilvl="7" w:tplc="758CDF32">
      <w:start w:val="1"/>
      <w:numFmt w:val="bullet"/>
      <w:lvlText w:val="•"/>
      <w:lvlJc w:val="left"/>
      <w:pPr>
        <w:ind w:left="7332" w:hanging="341"/>
      </w:pPr>
      <w:rPr>
        <w:rFonts w:hint="default"/>
      </w:rPr>
    </w:lvl>
    <w:lvl w:ilvl="8" w:tplc="46C0B658">
      <w:start w:val="1"/>
      <w:numFmt w:val="bullet"/>
      <w:lvlText w:val="•"/>
      <w:lvlJc w:val="left"/>
      <w:pPr>
        <w:ind w:left="8363" w:hanging="341"/>
      </w:pPr>
      <w:rPr>
        <w:rFonts w:hint="default"/>
      </w:rPr>
    </w:lvl>
  </w:abstractNum>
  <w:abstractNum w:abstractNumId="41">
    <w:nsid w:val="75DA0E94"/>
    <w:multiLevelType w:val="hybridMultilevel"/>
    <w:tmpl w:val="D618F92A"/>
    <w:lvl w:ilvl="0" w:tplc="5CB63B40">
      <w:start w:val="6"/>
      <w:numFmt w:val="decimal"/>
      <w:lvlText w:val="%1."/>
      <w:lvlJc w:val="left"/>
      <w:pPr>
        <w:ind w:left="392" w:hanging="281"/>
      </w:pPr>
      <w:rPr>
        <w:rFonts w:ascii="Times New Roman" w:eastAsia="Times New Roman" w:hAnsi="Times New Roman" w:hint="default"/>
        <w:sz w:val="28"/>
        <w:szCs w:val="28"/>
      </w:rPr>
    </w:lvl>
    <w:lvl w:ilvl="1" w:tplc="613A4340">
      <w:start w:val="1"/>
      <w:numFmt w:val="bullet"/>
      <w:lvlText w:val="•"/>
      <w:lvlJc w:val="left"/>
      <w:pPr>
        <w:ind w:left="1395" w:hanging="281"/>
      </w:pPr>
      <w:rPr>
        <w:rFonts w:hint="default"/>
      </w:rPr>
    </w:lvl>
    <w:lvl w:ilvl="2" w:tplc="3E80FEF2">
      <w:start w:val="1"/>
      <w:numFmt w:val="bullet"/>
      <w:lvlText w:val="•"/>
      <w:lvlJc w:val="left"/>
      <w:pPr>
        <w:ind w:left="2399" w:hanging="281"/>
      </w:pPr>
      <w:rPr>
        <w:rFonts w:hint="default"/>
      </w:rPr>
    </w:lvl>
    <w:lvl w:ilvl="3" w:tplc="163C3FD2">
      <w:start w:val="1"/>
      <w:numFmt w:val="bullet"/>
      <w:lvlText w:val="•"/>
      <w:lvlJc w:val="left"/>
      <w:pPr>
        <w:ind w:left="3402" w:hanging="281"/>
      </w:pPr>
      <w:rPr>
        <w:rFonts w:hint="default"/>
      </w:rPr>
    </w:lvl>
    <w:lvl w:ilvl="4" w:tplc="D1E6E29C">
      <w:start w:val="1"/>
      <w:numFmt w:val="bullet"/>
      <w:lvlText w:val="•"/>
      <w:lvlJc w:val="left"/>
      <w:pPr>
        <w:ind w:left="4406" w:hanging="281"/>
      </w:pPr>
      <w:rPr>
        <w:rFonts w:hint="default"/>
      </w:rPr>
    </w:lvl>
    <w:lvl w:ilvl="5" w:tplc="29AACC96">
      <w:start w:val="1"/>
      <w:numFmt w:val="bullet"/>
      <w:lvlText w:val="•"/>
      <w:lvlJc w:val="left"/>
      <w:pPr>
        <w:ind w:left="5409" w:hanging="281"/>
      </w:pPr>
      <w:rPr>
        <w:rFonts w:hint="default"/>
      </w:rPr>
    </w:lvl>
    <w:lvl w:ilvl="6" w:tplc="2752FB3A">
      <w:start w:val="1"/>
      <w:numFmt w:val="bullet"/>
      <w:lvlText w:val="•"/>
      <w:lvlJc w:val="left"/>
      <w:pPr>
        <w:ind w:left="6412" w:hanging="281"/>
      </w:pPr>
      <w:rPr>
        <w:rFonts w:hint="default"/>
      </w:rPr>
    </w:lvl>
    <w:lvl w:ilvl="7" w:tplc="852C8EC6">
      <w:start w:val="1"/>
      <w:numFmt w:val="bullet"/>
      <w:lvlText w:val="•"/>
      <w:lvlJc w:val="left"/>
      <w:pPr>
        <w:ind w:left="7416" w:hanging="281"/>
      </w:pPr>
      <w:rPr>
        <w:rFonts w:hint="default"/>
      </w:rPr>
    </w:lvl>
    <w:lvl w:ilvl="8" w:tplc="EDB27956">
      <w:start w:val="1"/>
      <w:numFmt w:val="bullet"/>
      <w:lvlText w:val="•"/>
      <w:lvlJc w:val="left"/>
      <w:pPr>
        <w:ind w:left="8419" w:hanging="281"/>
      </w:pPr>
      <w:rPr>
        <w:rFonts w:hint="default"/>
      </w:rPr>
    </w:lvl>
  </w:abstractNum>
  <w:abstractNum w:abstractNumId="42">
    <w:nsid w:val="7627099E"/>
    <w:multiLevelType w:val="hybridMultilevel"/>
    <w:tmpl w:val="4224F00E"/>
    <w:lvl w:ilvl="0" w:tplc="EA207AFE">
      <w:start w:val="1"/>
      <w:numFmt w:val="decimal"/>
      <w:lvlText w:val="%1."/>
      <w:lvlJc w:val="left"/>
      <w:pPr>
        <w:ind w:left="112" w:hanging="428"/>
      </w:pPr>
      <w:rPr>
        <w:rFonts w:ascii="Times New Roman" w:eastAsia="Times New Roman" w:hAnsi="Times New Roman" w:hint="default"/>
        <w:spacing w:val="1"/>
        <w:sz w:val="28"/>
        <w:szCs w:val="28"/>
      </w:rPr>
    </w:lvl>
    <w:lvl w:ilvl="1" w:tplc="D264CA2E">
      <w:start w:val="1"/>
      <w:numFmt w:val="bullet"/>
      <w:lvlText w:val="•"/>
      <w:lvlJc w:val="left"/>
      <w:pPr>
        <w:ind w:left="1131" w:hanging="428"/>
      </w:pPr>
      <w:rPr>
        <w:rFonts w:hint="default"/>
      </w:rPr>
    </w:lvl>
    <w:lvl w:ilvl="2" w:tplc="BFC0A21A">
      <w:start w:val="1"/>
      <w:numFmt w:val="bullet"/>
      <w:lvlText w:val="•"/>
      <w:lvlJc w:val="left"/>
      <w:pPr>
        <w:ind w:left="2150" w:hanging="428"/>
      </w:pPr>
      <w:rPr>
        <w:rFonts w:hint="default"/>
      </w:rPr>
    </w:lvl>
    <w:lvl w:ilvl="3" w:tplc="30C8C800">
      <w:start w:val="1"/>
      <w:numFmt w:val="bullet"/>
      <w:lvlText w:val="•"/>
      <w:lvlJc w:val="left"/>
      <w:pPr>
        <w:ind w:left="3170" w:hanging="428"/>
      </w:pPr>
      <w:rPr>
        <w:rFonts w:hint="default"/>
      </w:rPr>
    </w:lvl>
    <w:lvl w:ilvl="4" w:tplc="261A29E6">
      <w:start w:val="1"/>
      <w:numFmt w:val="bullet"/>
      <w:lvlText w:val="•"/>
      <w:lvlJc w:val="left"/>
      <w:pPr>
        <w:ind w:left="4189" w:hanging="428"/>
      </w:pPr>
      <w:rPr>
        <w:rFonts w:hint="default"/>
      </w:rPr>
    </w:lvl>
    <w:lvl w:ilvl="5" w:tplc="D71CDD5E">
      <w:start w:val="1"/>
      <w:numFmt w:val="bullet"/>
      <w:lvlText w:val="•"/>
      <w:lvlJc w:val="left"/>
      <w:pPr>
        <w:ind w:left="5209" w:hanging="428"/>
      </w:pPr>
      <w:rPr>
        <w:rFonts w:hint="default"/>
      </w:rPr>
    </w:lvl>
    <w:lvl w:ilvl="6" w:tplc="14FEABD6">
      <w:start w:val="1"/>
      <w:numFmt w:val="bullet"/>
      <w:lvlText w:val="•"/>
      <w:lvlJc w:val="left"/>
      <w:pPr>
        <w:ind w:left="6228" w:hanging="428"/>
      </w:pPr>
      <w:rPr>
        <w:rFonts w:hint="default"/>
      </w:rPr>
    </w:lvl>
    <w:lvl w:ilvl="7" w:tplc="BC126EC4">
      <w:start w:val="1"/>
      <w:numFmt w:val="bullet"/>
      <w:lvlText w:val="•"/>
      <w:lvlJc w:val="left"/>
      <w:pPr>
        <w:ind w:left="7248" w:hanging="428"/>
      </w:pPr>
      <w:rPr>
        <w:rFonts w:hint="default"/>
      </w:rPr>
    </w:lvl>
    <w:lvl w:ilvl="8" w:tplc="B54A8210">
      <w:start w:val="1"/>
      <w:numFmt w:val="bullet"/>
      <w:lvlText w:val="•"/>
      <w:lvlJc w:val="left"/>
      <w:pPr>
        <w:ind w:left="8267" w:hanging="428"/>
      </w:pPr>
      <w:rPr>
        <w:rFonts w:hint="default"/>
      </w:rPr>
    </w:lvl>
  </w:abstractNum>
  <w:abstractNum w:abstractNumId="43">
    <w:nsid w:val="7AD17169"/>
    <w:multiLevelType w:val="hybridMultilevel"/>
    <w:tmpl w:val="1AFA2CB6"/>
    <w:lvl w:ilvl="0" w:tplc="C94277EA">
      <w:start w:val="1"/>
      <w:numFmt w:val="decimal"/>
      <w:lvlText w:val="%1."/>
      <w:lvlJc w:val="left"/>
      <w:pPr>
        <w:ind w:left="112" w:hanging="336"/>
      </w:pPr>
      <w:rPr>
        <w:rFonts w:ascii="Times New Roman" w:eastAsia="Times New Roman" w:hAnsi="Times New Roman" w:hint="default"/>
        <w:spacing w:val="-16"/>
        <w:sz w:val="28"/>
        <w:szCs w:val="28"/>
      </w:rPr>
    </w:lvl>
    <w:lvl w:ilvl="1" w:tplc="E13A2514">
      <w:start w:val="1"/>
      <w:numFmt w:val="bullet"/>
      <w:lvlText w:val="•"/>
      <w:lvlJc w:val="left"/>
      <w:pPr>
        <w:ind w:left="1143" w:hanging="336"/>
      </w:pPr>
      <w:rPr>
        <w:rFonts w:hint="default"/>
      </w:rPr>
    </w:lvl>
    <w:lvl w:ilvl="2" w:tplc="E730C43E">
      <w:start w:val="1"/>
      <w:numFmt w:val="bullet"/>
      <w:lvlText w:val="•"/>
      <w:lvlJc w:val="left"/>
      <w:pPr>
        <w:ind w:left="2174" w:hanging="336"/>
      </w:pPr>
      <w:rPr>
        <w:rFonts w:hint="default"/>
      </w:rPr>
    </w:lvl>
    <w:lvl w:ilvl="3" w:tplc="125CC28C">
      <w:start w:val="1"/>
      <w:numFmt w:val="bullet"/>
      <w:lvlText w:val="•"/>
      <w:lvlJc w:val="left"/>
      <w:pPr>
        <w:ind w:left="3206" w:hanging="336"/>
      </w:pPr>
      <w:rPr>
        <w:rFonts w:hint="default"/>
      </w:rPr>
    </w:lvl>
    <w:lvl w:ilvl="4" w:tplc="11A07B08">
      <w:start w:val="1"/>
      <w:numFmt w:val="bullet"/>
      <w:lvlText w:val="•"/>
      <w:lvlJc w:val="left"/>
      <w:pPr>
        <w:ind w:left="4237" w:hanging="336"/>
      </w:pPr>
      <w:rPr>
        <w:rFonts w:hint="default"/>
      </w:rPr>
    </w:lvl>
    <w:lvl w:ilvl="5" w:tplc="5C1E8376">
      <w:start w:val="1"/>
      <w:numFmt w:val="bullet"/>
      <w:lvlText w:val="•"/>
      <w:lvlJc w:val="left"/>
      <w:pPr>
        <w:ind w:left="5269" w:hanging="336"/>
      </w:pPr>
      <w:rPr>
        <w:rFonts w:hint="default"/>
      </w:rPr>
    </w:lvl>
    <w:lvl w:ilvl="6" w:tplc="D5C6B5FE">
      <w:start w:val="1"/>
      <w:numFmt w:val="bullet"/>
      <w:lvlText w:val="•"/>
      <w:lvlJc w:val="left"/>
      <w:pPr>
        <w:ind w:left="6300" w:hanging="336"/>
      </w:pPr>
      <w:rPr>
        <w:rFonts w:hint="default"/>
      </w:rPr>
    </w:lvl>
    <w:lvl w:ilvl="7" w:tplc="776AC290">
      <w:start w:val="1"/>
      <w:numFmt w:val="bullet"/>
      <w:lvlText w:val="•"/>
      <w:lvlJc w:val="left"/>
      <w:pPr>
        <w:ind w:left="7332" w:hanging="336"/>
      </w:pPr>
      <w:rPr>
        <w:rFonts w:hint="default"/>
      </w:rPr>
    </w:lvl>
    <w:lvl w:ilvl="8" w:tplc="9A2E6AA2">
      <w:start w:val="1"/>
      <w:numFmt w:val="bullet"/>
      <w:lvlText w:val="•"/>
      <w:lvlJc w:val="left"/>
      <w:pPr>
        <w:ind w:left="8363" w:hanging="336"/>
      </w:pPr>
      <w:rPr>
        <w:rFonts w:hint="default"/>
      </w:rPr>
    </w:lvl>
  </w:abstractNum>
  <w:abstractNum w:abstractNumId="44">
    <w:nsid w:val="7C0B07D8"/>
    <w:multiLevelType w:val="hybridMultilevel"/>
    <w:tmpl w:val="20FA9170"/>
    <w:lvl w:ilvl="0" w:tplc="DB7E01D8">
      <w:start w:val="1"/>
      <w:numFmt w:val="decimal"/>
      <w:lvlText w:val="%1."/>
      <w:lvlJc w:val="left"/>
      <w:pPr>
        <w:ind w:left="112" w:hanging="284"/>
      </w:pPr>
      <w:rPr>
        <w:rFonts w:ascii="Times New Roman" w:eastAsia="Times New Roman" w:hAnsi="Times New Roman" w:hint="default"/>
        <w:sz w:val="28"/>
        <w:szCs w:val="28"/>
      </w:rPr>
    </w:lvl>
    <w:lvl w:ilvl="1" w:tplc="0F6ACB0C">
      <w:start w:val="1"/>
      <w:numFmt w:val="bullet"/>
      <w:lvlText w:val="•"/>
      <w:lvlJc w:val="left"/>
      <w:pPr>
        <w:ind w:left="1143" w:hanging="284"/>
      </w:pPr>
      <w:rPr>
        <w:rFonts w:hint="default"/>
      </w:rPr>
    </w:lvl>
    <w:lvl w:ilvl="2" w:tplc="2B9C4DC8">
      <w:start w:val="1"/>
      <w:numFmt w:val="bullet"/>
      <w:lvlText w:val="•"/>
      <w:lvlJc w:val="left"/>
      <w:pPr>
        <w:ind w:left="2174" w:hanging="284"/>
      </w:pPr>
      <w:rPr>
        <w:rFonts w:hint="default"/>
      </w:rPr>
    </w:lvl>
    <w:lvl w:ilvl="3" w:tplc="50F42966">
      <w:start w:val="1"/>
      <w:numFmt w:val="bullet"/>
      <w:lvlText w:val="•"/>
      <w:lvlJc w:val="left"/>
      <w:pPr>
        <w:ind w:left="3206" w:hanging="284"/>
      </w:pPr>
      <w:rPr>
        <w:rFonts w:hint="default"/>
      </w:rPr>
    </w:lvl>
    <w:lvl w:ilvl="4" w:tplc="B7048B40">
      <w:start w:val="1"/>
      <w:numFmt w:val="bullet"/>
      <w:lvlText w:val="•"/>
      <w:lvlJc w:val="left"/>
      <w:pPr>
        <w:ind w:left="4237" w:hanging="284"/>
      </w:pPr>
      <w:rPr>
        <w:rFonts w:hint="default"/>
      </w:rPr>
    </w:lvl>
    <w:lvl w:ilvl="5" w:tplc="BF825BAE">
      <w:start w:val="1"/>
      <w:numFmt w:val="bullet"/>
      <w:lvlText w:val="•"/>
      <w:lvlJc w:val="left"/>
      <w:pPr>
        <w:ind w:left="5269" w:hanging="284"/>
      </w:pPr>
      <w:rPr>
        <w:rFonts w:hint="default"/>
      </w:rPr>
    </w:lvl>
    <w:lvl w:ilvl="6" w:tplc="9880FEB0">
      <w:start w:val="1"/>
      <w:numFmt w:val="bullet"/>
      <w:lvlText w:val="•"/>
      <w:lvlJc w:val="left"/>
      <w:pPr>
        <w:ind w:left="6300" w:hanging="284"/>
      </w:pPr>
      <w:rPr>
        <w:rFonts w:hint="default"/>
      </w:rPr>
    </w:lvl>
    <w:lvl w:ilvl="7" w:tplc="45D0AB36">
      <w:start w:val="1"/>
      <w:numFmt w:val="bullet"/>
      <w:lvlText w:val="•"/>
      <w:lvlJc w:val="left"/>
      <w:pPr>
        <w:ind w:left="7332" w:hanging="284"/>
      </w:pPr>
      <w:rPr>
        <w:rFonts w:hint="default"/>
      </w:rPr>
    </w:lvl>
    <w:lvl w:ilvl="8" w:tplc="E6BAF922">
      <w:start w:val="1"/>
      <w:numFmt w:val="bullet"/>
      <w:lvlText w:val="•"/>
      <w:lvlJc w:val="left"/>
      <w:pPr>
        <w:ind w:left="8363" w:hanging="284"/>
      </w:pPr>
      <w:rPr>
        <w:rFonts w:hint="default"/>
      </w:rPr>
    </w:lvl>
  </w:abstractNum>
  <w:num w:numId="1">
    <w:abstractNumId w:val="16"/>
  </w:num>
  <w:num w:numId="2">
    <w:abstractNumId w:val="42"/>
  </w:num>
  <w:num w:numId="3">
    <w:abstractNumId w:val="19"/>
  </w:num>
  <w:num w:numId="4">
    <w:abstractNumId w:val="14"/>
  </w:num>
  <w:num w:numId="5">
    <w:abstractNumId w:val="37"/>
  </w:num>
  <w:num w:numId="6">
    <w:abstractNumId w:val="15"/>
  </w:num>
  <w:num w:numId="7">
    <w:abstractNumId w:val="32"/>
  </w:num>
  <w:num w:numId="8">
    <w:abstractNumId w:val="21"/>
  </w:num>
  <w:num w:numId="9">
    <w:abstractNumId w:val="29"/>
  </w:num>
  <w:num w:numId="10">
    <w:abstractNumId w:val="11"/>
  </w:num>
  <w:num w:numId="11">
    <w:abstractNumId w:val="40"/>
  </w:num>
  <w:num w:numId="12">
    <w:abstractNumId w:val="44"/>
  </w:num>
  <w:num w:numId="13">
    <w:abstractNumId w:val="17"/>
  </w:num>
  <w:num w:numId="14">
    <w:abstractNumId w:val="25"/>
  </w:num>
  <w:num w:numId="15">
    <w:abstractNumId w:val="8"/>
  </w:num>
  <w:num w:numId="16">
    <w:abstractNumId w:val="10"/>
  </w:num>
  <w:num w:numId="17">
    <w:abstractNumId w:val="43"/>
  </w:num>
  <w:num w:numId="18">
    <w:abstractNumId w:val="18"/>
  </w:num>
  <w:num w:numId="19">
    <w:abstractNumId w:val="33"/>
  </w:num>
  <w:num w:numId="20">
    <w:abstractNumId w:val="24"/>
  </w:num>
  <w:num w:numId="21">
    <w:abstractNumId w:val="12"/>
  </w:num>
  <w:num w:numId="22">
    <w:abstractNumId w:val="31"/>
  </w:num>
  <w:num w:numId="23">
    <w:abstractNumId w:val="30"/>
  </w:num>
  <w:num w:numId="24">
    <w:abstractNumId w:val="41"/>
  </w:num>
  <w:num w:numId="25">
    <w:abstractNumId w:val="20"/>
  </w:num>
  <w:num w:numId="26">
    <w:abstractNumId w:val="39"/>
  </w:num>
  <w:num w:numId="27">
    <w:abstractNumId w:val="38"/>
  </w:num>
  <w:num w:numId="28">
    <w:abstractNumId w:val="7"/>
  </w:num>
  <w:num w:numId="29">
    <w:abstractNumId w:val="13"/>
  </w:num>
  <w:num w:numId="30">
    <w:abstractNumId w:val="35"/>
  </w:num>
  <w:num w:numId="31">
    <w:abstractNumId w:val="36"/>
  </w:num>
  <w:num w:numId="32">
    <w:abstractNumId w:val="26"/>
  </w:num>
  <w:num w:numId="33">
    <w:abstractNumId w:val="28"/>
  </w:num>
  <w:num w:numId="34">
    <w:abstractNumId w:val="6"/>
  </w:num>
  <w:num w:numId="35">
    <w:abstractNumId w:val="9"/>
  </w:num>
  <w:num w:numId="36">
    <w:abstractNumId w:val="23"/>
  </w:num>
  <w:num w:numId="37">
    <w:abstractNumId w:val="22"/>
  </w:num>
  <w:num w:numId="38">
    <w:abstractNumId w:val="27"/>
  </w:num>
  <w:num w:numId="39">
    <w:abstractNumId w:val="34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F12"/>
    <w:rsid w:val="00043D08"/>
    <w:rsid w:val="000F4956"/>
    <w:rsid w:val="00135313"/>
    <w:rsid w:val="00183D3B"/>
    <w:rsid w:val="00200CC1"/>
    <w:rsid w:val="00281337"/>
    <w:rsid w:val="003669ED"/>
    <w:rsid w:val="0043115F"/>
    <w:rsid w:val="004D78A3"/>
    <w:rsid w:val="006244AA"/>
    <w:rsid w:val="006335AE"/>
    <w:rsid w:val="006E6D74"/>
    <w:rsid w:val="007575B4"/>
    <w:rsid w:val="0079085D"/>
    <w:rsid w:val="007A69B4"/>
    <w:rsid w:val="00822E3A"/>
    <w:rsid w:val="008B0D56"/>
    <w:rsid w:val="00917018"/>
    <w:rsid w:val="00970C9B"/>
    <w:rsid w:val="009E5CD9"/>
    <w:rsid w:val="00A22DA8"/>
    <w:rsid w:val="00AD1163"/>
    <w:rsid w:val="00BF004C"/>
    <w:rsid w:val="00BF372B"/>
    <w:rsid w:val="00C308B8"/>
    <w:rsid w:val="00CA4E0C"/>
    <w:rsid w:val="00CB241A"/>
    <w:rsid w:val="00DA63F8"/>
    <w:rsid w:val="00DF2203"/>
    <w:rsid w:val="00E14F12"/>
    <w:rsid w:val="00E9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050" w:hanging="2720"/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323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pPr>
      <w:spacing w:before="10"/>
      <w:ind w:left="112"/>
      <w:outlineLvl w:val="2"/>
    </w:pPr>
    <w:rPr>
      <w:rFonts w:ascii="Times New Roman" w:eastAsia="Times New Roman" w:hAnsi="Times New Roman"/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spacing w:before="47"/>
      <w:ind w:left="112"/>
    </w:pPr>
    <w:rPr>
      <w:rFonts w:ascii="Times New Roman" w:eastAsia="Times New Roman" w:hAnsi="Times New Roman"/>
      <w:sz w:val="28"/>
      <w:szCs w:val="28"/>
    </w:rPr>
  </w:style>
  <w:style w:type="paragraph" w:styleId="a5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30">
    <w:name w:val="Заголовок 3 Знак"/>
    <w:basedOn w:val="a0"/>
    <w:link w:val="3"/>
    <w:uiPriority w:val="1"/>
    <w:rsid w:val="00200CC1"/>
    <w:rPr>
      <w:rFonts w:ascii="Times New Roman" w:eastAsia="Times New Roman" w:hAnsi="Times New Roman"/>
      <w:b/>
      <w:bCs/>
      <w:i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00CC1"/>
    <w:rPr>
      <w:rFonts w:ascii="Times New Roman" w:eastAsia="Times New Roman" w:hAnsi="Times New Roman"/>
      <w:sz w:val="28"/>
      <w:szCs w:val="28"/>
    </w:rPr>
  </w:style>
  <w:style w:type="paragraph" w:styleId="a6">
    <w:name w:val="No Spacing"/>
    <w:uiPriority w:val="1"/>
    <w:qFormat/>
    <w:rsid w:val="006244AA"/>
    <w:pPr>
      <w:widowControl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styleId="a7">
    <w:name w:val="header"/>
    <w:basedOn w:val="a"/>
    <w:link w:val="a8"/>
    <w:unhideWhenUsed/>
    <w:rsid w:val="006244AA"/>
    <w:pPr>
      <w:widowControl/>
      <w:tabs>
        <w:tab w:val="center" w:pos="4677"/>
        <w:tab w:val="right" w:pos="9355"/>
      </w:tabs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customStyle="1" w:styleId="a8">
    <w:name w:val="Верхний колонтитул Знак"/>
    <w:basedOn w:val="a0"/>
    <w:link w:val="a7"/>
    <w:rsid w:val="006244AA"/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styleId="a9">
    <w:name w:val="footer"/>
    <w:basedOn w:val="a"/>
    <w:link w:val="aa"/>
    <w:unhideWhenUsed/>
    <w:rsid w:val="006244AA"/>
    <w:pPr>
      <w:widowControl/>
      <w:tabs>
        <w:tab w:val="center" w:pos="4677"/>
        <w:tab w:val="right" w:pos="9355"/>
      </w:tabs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customStyle="1" w:styleId="aa">
    <w:name w:val="Нижний колонтитул Знак"/>
    <w:basedOn w:val="a0"/>
    <w:link w:val="a9"/>
    <w:rsid w:val="006244AA"/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styleId="ab">
    <w:name w:val="Balloon Text"/>
    <w:basedOn w:val="a"/>
    <w:link w:val="ac"/>
    <w:uiPriority w:val="99"/>
    <w:semiHidden/>
    <w:unhideWhenUsed/>
    <w:rsid w:val="006244AA"/>
    <w:pPr>
      <w:widowControl/>
    </w:pPr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character" w:customStyle="1" w:styleId="ac">
    <w:name w:val="Текст выноски Знак"/>
    <w:basedOn w:val="a0"/>
    <w:link w:val="ab"/>
    <w:uiPriority w:val="99"/>
    <w:semiHidden/>
    <w:rsid w:val="006244AA"/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table" w:styleId="ad">
    <w:name w:val="Table Grid"/>
    <w:basedOn w:val="a1"/>
    <w:uiPriority w:val="59"/>
    <w:rsid w:val="006244AA"/>
    <w:pPr>
      <w:widowControl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uiPriority w:val="99"/>
    <w:unhideWhenUsed/>
    <w:rsid w:val="006244AA"/>
    <w:rPr>
      <w:color w:val="0000FF"/>
      <w:u w:val="single"/>
    </w:rPr>
  </w:style>
  <w:style w:type="paragraph" w:customStyle="1" w:styleId="10">
    <w:name w:val="Без интервала1"/>
    <w:rsid w:val="006244AA"/>
    <w:pPr>
      <w:widowControl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numbering" w:customStyle="1" w:styleId="11">
    <w:name w:val="Нет списка1"/>
    <w:next w:val="a2"/>
    <w:uiPriority w:val="99"/>
    <w:semiHidden/>
    <w:unhideWhenUsed/>
    <w:rsid w:val="006244AA"/>
  </w:style>
  <w:style w:type="table" w:customStyle="1" w:styleId="12">
    <w:name w:val="Сетка таблицы1"/>
    <w:basedOn w:val="a1"/>
    <w:next w:val="ad"/>
    <w:rsid w:val="006244AA"/>
    <w:pPr>
      <w:widowControl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050" w:hanging="2720"/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323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pPr>
      <w:spacing w:before="10"/>
      <w:ind w:left="112"/>
      <w:outlineLvl w:val="2"/>
    </w:pPr>
    <w:rPr>
      <w:rFonts w:ascii="Times New Roman" w:eastAsia="Times New Roman" w:hAnsi="Times New Roman"/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spacing w:before="47"/>
      <w:ind w:left="112"/>
    </w:pPr>
    <w:rPr>
      <w:rFonts w:ascii="Times New Roman" w:eastAsia="Times New Roman" w:hAnsi="Times New Roman"/>
      <w:sz w:val="28"/>
      <w:szCs w:val="28"/>
    </w:rPr>
  </w:style>
  <w:style w:type="paragraph" w:styleId="a5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30">
    <w:name w:val="Заголовок 3 Знак"/>
    <w:basedOn w:val="a0"/>
    <w:link w:val="3"/>
    <w:uiPriority w:val="1"/>
    <w:rsid w:val="00200CC1"/>
    <w:rPr>
      <w:rFonts w:ascii="Times New Roman" w:eastAsia="Times New Roman" w:hAnsi="Times New Roman"/>
      <w:b/>
      <w:bCs/>
      <w:i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00CC1"/>
    <w:rPr>
      <w:rFonts w:ascii="Times New Roman" w:eastAsia="Times New Roman" w:hAnsi="Times New Roman"/>
      <w:sz w:val="28"/>
      <w:szCs w:val="28"/>
    </w:rPr>
  </w:style>
  <w:style w:type="paragraph" w:styleId="a6">
    <w:name w:val="No Spacing"/>
    <w:uiPriority w:val="1"/>
    <w:qFormat/>
    <w:rsid w:val="006244AA"/>
    <w:pPr>
      <w:widowControl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styleId="a7">
    <w:name w:val="header"/>
    <w:basedOn w:val="a"/>
    <w:link w:val="a8"/>
    <w:unhideWhenUsed/>
    <w:rsid w:val="006244AA"/>
    <w:pPr>
      <w:widowControl/>
      <w:tabs>
        <w:tab w:val="center" w:pos="4677"/>
        <w:tab w:val="right" w:pos="9355"/>
      </w:tabs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customStyle="1" w:styleId="a8">
    <w:name w:val="Верхний колонтитул Знак"/>
    <w:basedOn w:val="a0"/>
    <w:link w:val="a7"/>
    <w:rsid w:val="006244AA"/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styleId="a9">
    <w:name w:val="footer"/>
    <w:basedOn w:val="a"/>
    <w:link w:val="aa"/>
    <w:unhideWhenUsed/>
    <w:rsid w:val="006244AA"/>
    <w:pPr>
      <w:widowControl/>
      <w:tabs>
        <w:tab w:val="center" w:pos="4677"/>
        <w:tab w:val="right" w:pos="9355"/>
      </w:tabs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customStyle="1" w:styleId="aa">
    <w:name w:val="Нижний колонтитул Знак"/>
    <w:basedOn w:val="a0"/>
    <w:link w:val="a9"/>
    <w:rsid w:val="006244AA"/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styleId="ab">
    <w:name w:val="Balloon Text"/>
    <w:basedOn w:val="a"/>
    <w:link w:val="ac"/>
    <w:uiPriority w:val="99"/>
    <w:semiHidden/>
    <w:unhideWhenUsed/>
    <w:rsid w:val="006244AA"/>
    <w:pPr>
      <w:widowControl/>
    </w:pPr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character" w:customStyle="1" w:styleId="ac">
    <w:name w:val="Текст выноски Знак"/>
    <w:basedOn w:val="a0"/>
    <w:link w:val="ab"/>
    <w:uiPriority w:val="99"/>
    <w:semiHidden/>
    <w:rsid w:val="006244AA"/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table" w:styleId="ad">
    <w:name w:val="Table Grid"/>
    <w:basedOn w:val="a1"/>
    <w:uiPriority w:val="59"/>
    <w:rsid w:val="006244AA"/>
    <w:pPr>
      <w:widowControl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uiPriority w:val="99"/>
    <w:unhideWhenUsed/>
    <w:rsid w:val="006244AA"/>
    <w:rPr>
      <w:color w:val="0000FF"/>
      <w:u w:val="single"/>
    </w:rPr>
  </w:style>
  <w:style w:type="paragraph" w:customStyle="1" w:styleId="10">
    <w:name w:val="Без интервала1"/>
    <w:rsid w:val="006244AA"/>
    <w:pPr>
      <w:widowControl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numbering" w:customStyle="1" w:styleId="11">
    <w:name w:val="Нет списка1"/>
    <w:next w:val="a2"/>
    <w:uiPriority w:val="99"/>
    <w:semiHidden/>
    <w:unhideWhenUsed/>
    <w:rsid w:val="006244AA"/>
  </w:style>
  <w:style w:type="table" w:customStyle="1" w:styleId="12">
    <w:name w:val="Сетка таблицы1"/>
    <w:basedOn w:val="a1"/>
    <w:next w:val="ad"/>
    <w:rsid w:val="006244AA"/>
    <w:pPr>
      <w:widowControl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goldaccordion.com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bbia.b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veiddshi.bel.muzkult.ru/bayan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aperock.ucoz.ru/load/22-6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ayanac.narod.ru/index4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9989</Words>
  <Characters>56940</Characters>
  <Application>Microsoft Office Word</Application>
  <DocSecurity>0</DocSecurity>
  <Lines>474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культуры Республики Татарстан</vt:lpstr>
    </vt:vector>
  </TitlesOfParts>
  <Company/>
  <LinksUpToDate>false</LinksUpToDate>
  <CharactersWithSpaces>66796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культуры Республики Татарстан</dc:title>
  <dc:creator>Гульназ</dc:creator>
  <cp:lastModifiedBy>Пользователь</cp:lastModifiedBy>
  <cp:revision>5</cp:revision>
  <dcterms:created xsi:type="dcterms:W3CDTF">2022-12-27T12:52:00Z</dcterms:created>
  <dcterms:modified xsi:type="dcterms:W3CDTF">2023-09-25T08:07:00Z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2021-03-18T00:00:00Z</vt:filetime>
  </property>
  <property fmtid="{D5CDD505-2E9C-101B-9397-08002B2CF9AE}" pid="3" name="LastSaved">
    <vt:filetime>2022-12-27T00:00:00Z</vt:filetime>
  </property>
</Properties>
</file>